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830" w:rsidRDefault="00BE5A91" w:rsidP="006B4473">
      <w:pPr>
        <w:jc w:val="both"/>
        <w:rPr>
          <w:sz w:val="12"/>
          <w:szCs w:val="12"/>
        </w:rPr>
      </w:pPr>
      <w:r w:rsidRPr="00DC4D35">
        <w:rPr>
          <w:sz w:val="12"/>
          <w:szCs w:val="12"/>
        </w:rPr>
        <w:t xml:space="preserve">                                                                                                          </w:t>
      </w:r>
      <w:r w:rsidR="00E45DE0" w:rsidRPr="00DC4D35">
        <w:rPr>
          <w:sz w:val="12"/>
          <w:szCs w:val="12"/>
        </w:rPr>
        <w:t xml:space="preserve">                                                   </w:t>
      </w:r>
      <w:r w:rsidR="00DC4D35">
        <w:rPr>
          <w:sz w:val="12"/>
          <w:szCs w:val="12"/>
        </w:rPr>
        <w:t xml:space="preserve">       </w:t>
      </w:r>
      <w:r w:rsidR="00E42767">
        <w:rPr>
          <w:sz w:val="12"/>
          <w:szCs w:val="12"/>
        </w:rPr>
        <w:t xml:space="preserve">                            </w:t>
      </w:r>
      <w:r w:rsidR="00DC4D35">
        <w:rPr>
          <w:sz w:val="12"/>
          <w:szCs w:val="12"/>
        </w:rPr>
        <w:t xml:space="preserve">    </w:t>
      </w:r>
      <w:r w:rsidRPr="00DC4D35">
        <w:rPr>
          <w:sz w:val="12"/>
          <w:szCs w:val="12"/>
        </w:rPr>
        <w:t xml:space="preserve"> </w:t>
      </w:r>
    </w:p>
    <w:p w:rsidR="00AE6A20" w:rsidRDefault="006B4473" w:rsidP="007A4681">
      <w:pPr>
        <w:jc w:val="both"/>
        <w:rPr>
          <w:sz w:val="12"/>
          <w:szCs w:val="12"/>
        </w:rPr>
      </w:pPr>
      <w:r w:rsidRPr="00EE6732">
        <w:rPr>
          <w:sz w:val="12"/>
          <w:szCs w:val="12"/>
        </w:rPr>
        <w:t xml:space="preserve">                                                                                                                                        </w:t>
      </w:r>
    </w:p>
    <w:p w:rsidR="00AE6A20" w:rsidRDefault="00AE6A20" w:rsidP="007A4681">
      <w:pPr>
        <w:jc w:val="both"/>
        <w:rPr>
          <w:sz w:val="12"/>
          <w:szCs w:val="12"/>
        </w:rPr>
      </w:pPr>
    </w:p>
    <w:p w:rsidR="00AE6A20" w:rsidRDefault="00AE6A20" w:rsidP="007A4681">
      <w:pPr>
        <w:jc w:val="both"/>
        <w:rPr>
          <w:sz w:val="12"/>
          <w:szCs w:val="12"/>
        </w:rPr>
      </w:pPr>
    </w:p>
    <w:p w:rsidR="00AE6A20" w:rsidRDefault="00AE6A20" w:rsidP="007A4681">
      <w:pPr>
        <w:jc w:val="both"/>
        <w:rPr>
          <w:sz w:val="12"/>
          <w:szCs w:val="12"/>
        </w:rPr>
      </w:pPr>
    </w:p>
    <w:p w:rsidR="00AE6A20" w:rsidRPr="00AE6A20" w:rsidRDefault="00AE6A20" w:rsidP="00EB5715">
      <w:pPr>
        <w:tabs>
          <w:tab w:val="left" w:pos="5245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</w:t>
      </w:r>
      <w:r w:rsidR="001F50AB">
        <w:rPr>
          <w:sz w:val="16"/>
          <w:szCs w:val="16"/>
        </w:rPr>
        <w:t xml:space="preserve">                      </w:t>
      </w:r>
      <w:r w:rsidR="00812DA2">
        <w:rPr>
          <w:sz w:val="16"/>
          <w:szCs w:val="16"/>
        </w:rPr>
        <w:t xml:space="preserve">              </w:t>
      </w:r>
      <w:r w:rsidR="00EB5715">
        <w:rPr>
          <w:sz w:val="16"/>
          <w:szCs w:val="16"/>
        </w:rPr>
        <w:t xml:space="preserve">   </w:t>
      </w:r>
      <w:r w:rsidR="001F50AB">
        <w:rPr>
          <w:sz w:val="16"/>
          <w:szCs w:val="16"/>
        </w:rPr>
        <w:t xml:space="preserve"> </w:t>
      </w:r>
      <w:r w:rsidRPr="00AE6A20">
        <w:rPr>
          <w:sz w:val="16"/>
          <w:szCs w:val="16"/>
        </w:rPr>
        <w:t>Załącznik nr 2</w:t>
      </w:r>
      <w:r w:rsidR="00E42767" w:rsidRPr="00AE6A20">
        <w:rPr>
          <w:sz w:val="16"/>
          <w:szCs w:val="16"/>
        </w:rPr>
        <w:t xml:space="preserve"> </w:t>
      </w:r>
      <w:r w:rsidR="00DC4D35" w:rsidRPr="00AE6A20">
        <w:rPr>
          <w:sz w:val="16"/>
          <w:szCs w:val="16"/>
        </w:rPr>
        <w:t>do Regul</w:t>
      </w:r>
      <w:r w:rsidR="00AF641C" w:rsidRPr="00AE6A20">
        <w:rPr>
          <w:sz w:val="16"/>
          <w:szCs w:val="16"/>
        </w:rPr>
        <w:t xml:space="preserve">aminu </w:t>
      </w:r>
      <w:r w:rsidR="007A4681" w:rsidRPr="00AE6A20">
        <w:rPr>
          <w:sz w:val="16"/>
          <w:szCs w:val="16"/>
        </w:rPr>
        <w:t xml:space="preserve">organizowania staży dla osób </w:t>
      </w:r>
    </w:p>
    <w:p w:rsidR="00DC4D35" w:rsidRPr="00AE6A20" w:rsidRDefault="00AE6A20" w:rsidP="007A4681">
      <w:pPr>
        <w:jc w:val="both"/>
        <w:rPr>
          <w:sz w:val="16"/>
          <w:szCs w:val="16"/>
        </w:rPr>
      </w:pPr>
      <w:r w:rsidRPr="00AE6A20">
        <w:rPr>
          <w:sz w:val="16"/>
          <w:szCs w:val="16"/>
        </w:rPr>
        <w:t xml:space="preserve">                                                                                                                                  </w:t>
      </w:r>
      <w:r w:rsidR="007A4681" w:rsidRPr="00AE6A20">
        <w:rPr>
          <w:sz w:val="16"/>
          <w:szCs w:val="16"/>
        </w:rPr>
        <w:t>bezrobotnych</w:t>
      </w:r>
      <w:r w:rsidRPr="00AE6A20">
        <w:rPr>
          <w:sz w:val="16"/>
          <w:szCs w:val="16"/>
        </w:rPr>
        <w:t xml:space="preserve"> </w:t>
      </w:r>
      <w:r w:rsidR="007A4681" w:rsidRPr="00AE6A20">
        <w:rPr>
          <w:sz w:val="16"/>
          <w:szCs w:val="16"/>
        </w:rPr>
        <w:t xml:space="preserve">przez  </w:t>
      </w:r>
      <w:r w:rsidRPr="00AE6A20">
        <w:rPr>
          <w:sz w:val="16"/>
          <w:szCs w:val="16"/>
        </w:rPr>
        <w:t>Powiatowy Urząd Pracy w Jastrzębiu -Zdroju</w:t>
      </w:r>
      <w:r w:rsidR="007A4681" w:rsidRPr="00AE6A20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</w:t>
      </w:r>
    </w:p>
    <w:p w:rsidR="007A4681" w:rsidRPr="00AE6A20" w:rsidRDefault="00DC4D35" w:rsidP="00E45DE0">
      <w:pPr>
        <w:rPr>
          <w:sz w:val="16"/>
          <w:szCs w:val="16"/>
        </w:rPr>
      </w:pPr>
      <w:r w:rsidRPr="00AE6A20">
        <w:rPr>
          <w:sz w:val="16"/>
          <w:szCs w:val="16"/>
        </w:rPr>
        <w:t xml:space="preserve">                                                                                                                            </w:t>
      </w:r>
    </w:p>
    <w:p w:rsidR="00BE5A91" w:rsidRDefault="007A4681" w:rsidP="00E45DE0">
      <w:pPr>
        <w:rPr>
          <w:sz w:val="24"/>
          <w:szCs w:val="24"/>
        </w:rPr>
      </w:pPr>
      <w:r>
        <w:t xml:space="preserve">                                                                                                                           </w:t>
      </w:r>
      <w:r w:rsidR="00DC4D35">
        <w:t xml:space="preserve"> </w:t>
      </w:r>
      <w:r w:rsidR="00BE5A91">
        <w:t>…………………………………..</w:t>
      </w:r>
    </w:p>
    <w:p w:rsidR="00BE5A91" w:rsidRDefault="00BE5A91" w:rsidP="00BE5A91">
      <w:pPr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rPr>
          <w:sz w:val="16"/>
          <w:szCs w:val="16"/>
        </w:rPr>
        <w:t>miejscowość, data</w:t>
      </w:r>
    </w:p>
    <w:p w:rsidR="00BE5A91" w:rsidRDefault="00BE5A91" w:rsidP="00BE5A91">
      <w:pPr>
        <w:spacing w:line="360" w:lineRule="auto"/>
        <w:jc w:val="center"/>
        <w:rPr>
          <w:b/>
          <w:sz w:val="20"/>
          <w:szCs w:val="2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sz w:val="20"/>
          <w:szCs w:val="20"/>
        </w:rPr>
        <w:tab/>
      </w:r>
    </w:p>
    <w:p w:rsidR="0071026E" w:rsidRDefault="0071026E" w:rsidP="00E45DE0">
      <w:pPr>
        <w:ind w:left="2832"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  <w:r w:rsidR="00BE5A91">
        <w:rPr>
          <w:b/>
          <w:sz w:val="20"/>
          <w:szCs w:val="20"/>
        </w:rPr>
        <w:t>Powiatowy Urząd Pracy</w:t>
      </w:r>
      <w:r w:rsidR="00E45DE0">
        <w:rPr>
          <w:b/>
          <w:sz w:val="20"/>
          <w:szCs w:val="20"/>
        </w:rPr>
        <w:t xml:space="preserve"> </w:t>
      </w:r>
    </w:p>
    <w:p w:rsidR="00BE5A91" w:rsidRDefault="00BE5A91" w:rsidP="00E45DE0">
      <w:pPr>
        <w:ind w:left="2832"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w Jastrzębiu-Zdroju</w:t>
      </w:r>
    </w:p>
    <w:p w:rsidR="000C5972" w:rsidRDefault="000C5972" w:rsidP="00BE5A91">
      <w:pPr>
        <w:spacing w:line="360" w:lineRule="auto"/>
        <w:rPr>
          <w:b/>
          <w:sz w:val="20"/>
          <w:szCs w:val="20"/>
        </w:rPr>
      </w:pPr>
    </w:p>
    <w:p w:rsidR="00BE5A91" w:rsidRDefault="00BE5A91" w:rsidP="00BE5A91">
      <w:pPr>
        <w:jc w:val="center"/>
        <w:rPr>
          <w:b/>
          <w:sz w:val="24"/>
          <w:szCs w:val="24"/>
        </w:rPr>
      </w:pPr>
      <w:r>
        <w:rPr>
          <w:b/>
        </w:rPr>
        <w:t xml:space="preserve">WNIOSEK O ZAWARCIE UMOWY </w:t>
      </w:r>
    </w:p>
    <w:p w:rsidR="00BE5A91" w:rsidRDefault="00BE5A91" w:rsidP="00BE5A91">
      <w:pPr>
        <w:jc w:val="center"/>
        <w:rPr>
          <w:b/>
        </w:rPr>
      </w:pPr>
      <w:r>
        <w:rPr>
          <w:b/>
        </w:rPr>
        <w:t>O ZORGANIZOWANIE STAŻU</w:t>
      </w:r>
      <w:r w:rsidR="00951DE2">
        <w:rPr>
          <w:b/>
        </w:rPr>
        <w:t xml:space="preserve"> </w:t>
      </w:r>
      <w:r w:rsidR="00A07A38">
        <w:rPr>
          <w:b/>
        </w:rPr>
        <w:t>W RAMACH</w:t>
      </w:r>
      <w:r w:rsidR="00951DE2" w:rsidRPr="00E42767">
        <w:rPr>
          <w:b/>
        </w:rPr>
        <w:t xml:space="preserve"> BONU STAŻOWEGO</w:t>
      </w:r>
    </w:p>
    <w:p w:rsidR="0071026E" w:rsidRDefault="0071026E" w:rsidP="00E45DE0">
      <w:pPr>
        <w:autoSpaceDE w:val="0"/>
        <w:autoSpaceDN w:val="0"/>
        <w:adjustRightInd w:val="0"/>
        <w:jc w:val="both"/>
        <w:rPr>
          <w:b/>
        </w:rPr>
      </w:pPr>
    </w:p>
    <w:p w:rsidR="000C5972" w:rsidRDefault="000C5972" w:rsidP="00E45DE0">
      <w:pPr>
        <w:autoSpaceDE w:val="0"/>
        <w:autoSpaceDN w:val="0"/>
        <w:adjustRightInd w:val="0"/>
        <w:jc w:val="both"/>
        <w:rPr>
          <w:b/>
        </w:rPr>
      </w:pPr>
    </w:p>
    <w:p w:rsidR="00AF641C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Na zasadach okre</w:t>
      </w:r>
      <w:r>
        <w:rPr>
          <w:rFonts w:ascii="TimesNewRoman" w:eastAsia="TimesNewRoman" w:hAnsi="Times New Roman" w:cs="TimesNewRoman" w:hint="eastAsia"/>
          <w:sz w:val="16"/>
          <w:szCs w:val="16"/>
        </w:rPr>
        <w:t>ś</w:t>
      </w:r>
      <w:r>
        <w:rPr>
          <w:rFonts w:ascii="Times New Roman" w:hAnsi="Times New Roman" w:cs="Times New Roman"/>
          <w:sz w:val="16"/>
          <w:szCs w:val="16"/>
        </w:rPr>
        <w:t>lonych w ustawie z dnia 20 kwietnia 2004r. o promocji zatrudnienia i instytucjach rynku pracy (tekst jednolity Dz. U.</w:t>
      </w:r>
    </w:p>
    <w:p w:rsidR="00E45DE0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z </w:t>
      </w:r>
      <w:r w:rsidR="002F0B3A">
        <w:rPr>
          <w:rFonts w:ascii="Times New Roman" w:hAnsi="Times New Roman" w:cs="Times New Roman"/>
          <w:sz w:val="16"/>
          <w:szCs w:val="16"/>
        </w:rPr>
        <w:t xml:space="preserve">2019 poz 1482 </w:t>
      </w:r>
      <w:r w:rsidR="00A5119C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z pó</w:t>
      </w:r>
      <w:r>
        <w:rPr>
          <w:rFonts w:ascii="TimesNewRoman" w:eastAsia="TimesNewRoman" w:hAnsi="Times New Roman" w:cs="TimesNewRoman" w:hint="eastAsia"/>
          <w:sz w:val="16"/>
          <w:szCs w:val="16"/>
        </w:rPr>
        <w:t>ź</w:t>
      </w:r>
      <w:r>
        <w:rPr>
          <w:rFonts w:ascii="Times New Roman" w:hAnsi="Times New Roman" w:cs="Times New Roman"/>
          <w:sz w:val="16"/>
          <w:szCs w:val="16"/>
        </w:rPr>
        <w:t>n. zm) oraz rozporz</w:t>
      </w:r>
      <w:r>
        <w:rPr>
          <w:rFonts w:ascii="TimesNewRoman" w:eastAsia="TimesNewRoman" w:hAnsi="Times New Roman" w:cs="TimesNewRoman" w:hint="eastAsia"/>
          <w:sz w:val="16"/>
          <w:szCs w:val="16"/>
        </w:rPr>
        <w:t>ą</w:t>
      </w:r>
      <w:r>
        <w:rPr>
          <w:rFonts w:ascii="Times New Roman" w:hAnsi="Times New Roman" w:cs="Times New Roman"/>
          <w:sz w:val="16"/>
          <w:szCs w:val="16"/>
        </w:rPr>
        <w:t>dzenia  MPiPS z dnia 20 sierpnia 2009r. w sprawie szczegółowych warunków odbywania</w:t>
      </w:r>
      <w:r w:rsidR="00A5119C">
        <w:rPr>
          <w:rFonts w:ascii="Times New Roman" w:hAnsi="Times New Roman" w:cs="Times New Roman"/>
          <w:sz w:val="16"/>
          <w:szCs w:val="16"/>
        </w:rPr>
        <w:t xml:space="preserve"> </w:t>
      </w:r>
      <w:r w:rsidRPr="00AF641C">
        <w:rPr>
          <w:rFonts w:ascii="Times New Roman" w:hAnsi="Times New Roman" w:cs="Times New Roman"/>
          <w:sz w:val="16"/>
          <w:szCs w:val="16"/>
        </w:rPr>
        <w:t>sta</w:t>
      </w:r>
      <w:r>
        <w:rPr>
          <w:rFonts w:ascii="TimesNewRoman" w:eastAsia="TimesNewRoman" w:hAnsi="Times New Roman" w:cs="TimesNewRoman"/>
          <w:sz w:val="16"/>
          <w:szCs w:val="16"/>
        </w:rPr>
        <w:t>ż</w:t>
      </w:r>
      <w:r w:rsidRPr="00AF641C">
        <w:rPr>
          <w:rFonts w:ascii="Times New Roman" w:hAnsi="Times New Roman" w:cs="Times New Roman"/>
          <w:sz w:val="16"/>
          <w:szCs w:val="16"/>
        </w:rPr>
        <w:t>u przez bezrobotnych (Dz. U. z 2009r. Nr 142 poz. 1160 ).</w:t>
      </w:r>
    </w:p>
    <w:p w:rsidR="00AF641C" w:rsidRPr="00AF641C" w:rsidRDefault="00AF641C" w:rsidP="00AF641C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BE5A91" w:rsidRPr="00E45DE0" w:rsidRDefault="00BE5A91" w:rsidP="00641774">
      <w:pPr>
        <w:numPr>
          <w:ilvl w:val="0"/>
          <w:numId w:val="1"/>
        </w:numPr>
        <w:tabs>
          <w:tab w:val="left" w:pos="1080"/>
        </w:tabs>
        <w:suppressAutoHyphens/>
        <w:jc w:val="both"/>
        <w:rPr>
          <w:b/>
        </w:rPr>
      </w:pPr>
      <w:r w:rsidRPr="00E45DE0">
        <w:rPr>
          <w:b/>
        </w:rPr>
        <w:t xml:space="preserve">Dane dotyczące </w:t>
      </w:r>
      <w:r w:rsidR="00982E69">
        <w:rPr>
          <w:b/>
        </w:rPr>
        <w:t>Organizatora: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Nazwa firmy lub imię i nazwisko………………………………………………………………………....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Siedziba prowadzenia działalności……...…………………………………………………………………</w:t>
      </w:r>
      <w:r w:rsidR="00E45DE0">
        <w:rPr>
          <w:sz w:val="20"/>
          <w:szCs w:val="20"/>
        </w:rPr>
        <w:t>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Miejsce prowadzenia działalności…………………………………………………………………………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Osoba upoważniona do kontaktów z PUP: ………………………………………...tel …………………..</w:t>
      </w:r>
      <w:r w:rsidR="00E45DE0">
        <w:rPr>
          <w:sz w:val="20"/>
          <w:szCs w:val="20"/>
        </w:rPr>
        <w:t>...........................</w:t>
      </w:r>
    </w:p>
    <w:p w:rsidR="009F673A" w:rsidRDefault="009F673A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Upoważniony reprezentant/reprezentanci …………………………………………………………………………………………….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NIP  ………………………………………</w:t>
      </w:r>
      <w:r w:rsidR="00E45DE0">
        <w:rPr>
          <w:sz w:val="20"/>
          <w:szCs w:val="20"/>
        </w:rPr>
        <w:t>....................</w:t>
      </w:r>
      <w:r>
        <w:rPr>
          <w:sz w:val="20"/>
          <w:szCs w:val="20"/>
        </w:rPr>
        <w:t xml:space="preserve"> </w:t>
      </w:r>
      <w:r w:rsidR="00E45DE0">
        <w:rPr>
          <w:sz w:val="20"/>
          <w:szCs w:val="20"/>
        </w:rPr>
        <w:t xml:space="preserve"> REGON……………………………………………….................................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  <w:r>
        <w:rPr>
          <w:color w:val="FF0000"/>
          <w:sz w:val="20"/>
          <w:szCs w:val="20"/>
        </w:rPr>
        <w:t xml:space="preserve">       </w:t>
      </w:r>
      <w:r>
        <w:rPr>
          <w:sz w:val="20"/>
          <w:szCs w:val="20"/>
        </w:rPr>
        <w:t>PKD ……………………………………………………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Data rozpoczęcia działalności:……………………………………………………………………………..</w:t>
      </w:r>
      <w:r w:rsidR="00E45DE0">
        <w:rPr>
          <w:sz w:val="20"/>
          <w:szCs w:val="20"/>
        </w:rPr>
        <w:t>....................................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Rodzaj prowadzonej działalności: ………………………………………………………………………...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Forma opodatkowania (właściwe zakreślić):</w:t>
      </w:r>
    </w:p>
    <w:p w:rsidR="00BE5A91" w:rsidRDefault="00BE5A91" w:rsidP="00641774">
      <w:pPr>
        <w:numPr>
          <w:ilvl w:val="1"/>
          <w:numId w:val="3"/>
        </w:numPr>
        <w:tabs>
          <w:tab w:val="left" w:pos="144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karty podatkowe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c)ryczałt od przychodów ewidencjonowanych</w:t>
      </w:r>
    </w:p>
    <w:p w:rsidR="00BE5A91" w:rsidRDefault="00BE5A91" w:rsidP="00641774">
      <w:pPr>
        <w:numPr>
          <w:ilvl w:val="1"/>
          <w:numId w:val="3"/>
        </w:numPr>
        <w:tabs>
          <w:tab w:val="left" w:pos="144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pełna księgowość</w:t>
      </w:r>
      <w:r>
        <w:rPr>
          <w:sz w:val="20"/>
          <w:szCs w:val="20"/>
        </w:rPr>
        <w:tab/>
        <w:t>d) księga przychodów i rozchodów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Stan zatrudnienia </w:t>
      </w:r>
      <w:r w:rsidRPr="00904AB8">
        <w:rPr>
          <w:b/>
          <w:sz w:val="20"/>
          <w:szCs w:val="20"/>
        </w:rPr>
        <w:t>w dniu złożenia wniosku</w:t>
      </w:r>
      <w:r>
        <w:rPr>
          <w:sz w:val="20"/>
          <w:szCs w:val="20"/>
        </w:rPr>
        <w:t xml:space="preserve"> (w przeliczeniu na pełny etat)……………………………….</w:t>
      </w:r>
      <w:r w:rsidR="00E45DE0">
        <w:rPr>
          <w:sz w:val="20"/>
          <w:szCs w:val="20"/>
        </w:rPr>
        <w:t>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Liczba bezrobotnych aktualnie odbywających staż (w tym z innego PUP)……………………………….</w:t>
      </w:r>
      <w:r w:rsidR="00E45DE0">
        <w:rPr>
          <w:sz w:val="20"/>
          <w:szCs w:val="20"/>
        </w:rPr>
        <w:t>................</w:t>
      </w:r>
    </w:p>
    <w:p w:rsidR="00BE5A91" w:rsidRDefault="00F02E4B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Stan zatrudnienia w ciągu ostatnich 6 miesięcy poprzedzających złożenie wniosku:</w:t>
      </w:r>
    </w:p>
    <w:p w:rsidR="00F02E4B" w:rsidRDefault="00F02E4B" w:rsidP="00F02E4B">
      <w:pPr>
        <w:suppressAutoHyphens/>
        <w:spacing w:line="360" w:lineRule="auto"/>
        <w:ind w:left="720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637"/>
        <w:gridCol w:w="1261"/>
        <w:gridCol w:w="1194"/>
        <w:gridCol w:w="585"/>
        <w:gridCol w:w="1558"/>
        <w:gridCol w:w="1283"/>
        <w:gridCol w:w="1235"/>
      </w:tblGrid>
      <w:tr w:rsidR="00BE5A91" w:rsidTr="00BE5A91"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Liczba pracowników</w:t>
            </w:r>
          </w:p>
        </w:tc>
        <w:tc>
          <w:tcPr>
            <w:tcW w:w="5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Liczba pracowników</w:t>
            </w:r>
          </w:p>
        </w:tc>
      </w:tr>
      <w:tr w:rsidR="00BE5A91" w:rsidTr="00BE5A91"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w przeliczeniu na pełny etat</w:t>
            </w:r>
          </w:p>
        </w:tc>
        <w:tc>
          <w:tcPr>
            <w:tcW w:w="5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w przeliczeniu na pełny etat</w:t>
            </w: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</w:tbl>
    <w:p w:rsidR="00904AB8" w:rsidRDefault="00904AB8" w:rsidP="00BE5A91">
      <w:pPr>
        <w:spacing w:line="360" w:lineRule="auto"/>
        <w:jc w:val="both"/>
        <w:rPr>
          <w:b/>
          <w:sz w:val="16"/>
          <w:szCs w:val="16"/>
        </w:rPr>
      </w:pPr>
    </w:p>
    <w:p w:rsidR="00F02E4B" w:rsidRPr="00F02E4B" w:rsidRDefault="00BE5A91" w:rsidP="00F02E4B">
      <w:pPr>
        <w:jc w:val="both"/>
        <w:rPr>
          <w:sz w:val="20"/>
          <w:szCs w:val="20"/>
        </w:rPr>
      </w:pPr>
      <w:r w:rsidRPr="00F02E4B">
        <w:rPr>
          <w:sz w:val="20"/>
          <w:szCs w:val="20"/>
        </w:rPr>
        <w:t xml:space="preserve">W przypadku spadku stanu zatrudnienia w okresie </w:t>
      </w:r>
      <w:r w:rsidR="00904AB8" w:rsidRPr="00F02E4B">
        <w:rPr>
          <w:sz w:val="20"/>
          <w:szCs w:val="20"/>
        </w:rPr>
        <w:t xml:space="preserve">ostatnich 6 miesięcy </w:t>
      </w:r>
      <w:r w:rsidR="00F02E4B" w:rsidRPr="00F02E4B">
        <w:rPr>
          <w:sz w:val="20"/>
          <w:szCs w:val="20"/>
        </w:rPr>
        <w:t xml:space="preserve">przed złożeniem wniosku </w:t>
      </w:r>
      <w:r w:rsidRPr="00F02E4B">
        <w:rPr>
          <w:sz w:val="20"/>
          <w:szCs w:val="20"/>
        </w:rPr>
        <w:t xml:space="preserve">prosimy </w:t>
      </w:r>
      <w:r w:rsidR="00F02E4B" w:rsidRPr="00F02E4B">
        <w:rPr>
          <w:sz w:val="20"/>
          <w:szCs w:val="20"/>
        </w:rPr>
        <w:t xml:space="preserve">                      </w:t>
      </w:r>
      <w:r w:rsidRPr="00F02E4B">
        <w:rPr>
          <w:sz w:val="20"/>
          <w:szCs w:val="20"/>
        </w:rPr>
        <w:t>o podanie przyczyny</w:t>
      </w:r>
      <w:r w:rsidR="00F02E4B" w:rsidRPr="00F02E4B">
        <w:rPr>
          <w:sz w:val="20"/>
          <w:szCs w:val="20"/>
        </w:rPr>
        <w:t>: .................................</w:t>
      </w:r>
      <w:r w:rsidR="00F02E4B">
        <w:rPr>
          <w:sz w:val="20"/>
          <w:szCs w:val="20"/>
        </w:rPr>
        <w:t>.........................</w:t>
      </w:r>
      <w:r w:rsidR="00982E69">
        <w:rPr>
          <w:sz w:val="20"/>
          <w:szCs w:val="20"/>
        </w:rPr>
        <w:t>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982E69" w:rsidRDefault="00982E69" w:rsidP="00F02E4B">
      <w:pPr>
        <w:jc w:val="both"/>
        <w:rPr>
          <w:sz w:val="20"/>
          <w:szCs w:val="20"/>
        </w:rPr>
      </w:pPr>
    </w:p>
    <w:p w:rsidR="005D4F6A" w:rsidRDefault="005D4F6A" w:rsidP="005D4F6A">
      <w:pPr>
        <w:jc w:val="both"/>
        <w:rPr>
          <w:sz w:val="20"/>
          <w:szCs w:val="20"/>
        </w:rPr>
      </w:pPr>
    </w:p>
    <w:tbl>
      <w:tblPr>
        <w:tblpPr w:leftFromText="141" w:rightFromText="141" w:vertAnchor="text" w:tblpX="88" w:tblpY="2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908"/>
      </w:tblGrid>
      <w:tr w:rsidR="005D4F6A" w:rsidTr="00E9142F">
        <w:trPr>
          <w:trHeight w:val="318"/>
        </w:trPr>
        <w:tc>
          <w:tcPr>
            <w:tcW w:w="8908" w:type="dxa"/>
            <w:tcBorders>
              <w:left w:val="nil"/>
              <w:bottom w:val="nil"/>
              <w:right w:val="nil"/>
            </w:tcBorders>
          </w:tcPr>
          <w:p w:rsidR="005D4F6A" w:rsidRPr="009002F0" w:rsidRDefault="005D4F6A" w:rsidP="00E9142F">
            <w:pPr>
              <w:jc w:val="both"/>
              <w:rPr>
                <w:b/>
                <w:sz w:val="16"/>
                <w:szCs w:val="16"/>
              </w:rPr>
            </w:pPr>
            <w:r w:rsidRPr="009002F0">
              <w:rPr>
                <w:sz w:val="16"/>
                <w:szCs w:val="16"/>
              </w:rPr>
              <w:t xml:space="preserve">Podpis </w:t>
            </w:r>
            <w:r>
              <w:rPr>
                <w:sz w:val="16"/>
                <w:szCs w:val="16"/>
              </w:rPr>
              <w:t>Organizatora stażu</w:t>
            </w:r>
          </w:p>
          <w:p w:rsidR="005D4F6A" w:rsidRPr="009002F0" w:rsidRDefault="005D4F6A" w:rsidP="00E9142F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:rsidR="00223495" w:rsidRDefault="00223495" w:rsidP="00F02E4B">
      <w:pPr>
        <w:jc w:val="both"/>
        <w:rPr>
          <w:sz w:val="20"/>
          <w:szCs w:val="20"/>
        </w:rPr>
      </w:pPr>
    </w:p>
    <w:p w:rsidR="00223495" w:rsidRDefault="00223495" w:rsidP="00F02E4B">
      <w:pPr>
        <w:jc w:val="both"/>
        <w:rPr>
          <w:sz w:val="20"/>
          <w:szCs w:val="20"/>
        </w:rPr>
      </w:pPr>
    </w:p>
    <w:p w:rsidR="00982E69" w:rsidRDefault="00982E69" w:rsidP="00F02E4B">
      <w:pPr>
        <w:jc w:val="both"/>
        <w:rPr>
          <w:sz w:val="20"/>
          <w:szCs w:val="20"/>
        </w:rPr>
      </w:pPr>
    </w:p>
    <w:p w:rsidR="00982E69" w:rsidRPr="00982E69" w:rsidRDefault="00BE5A91" w:rsidP="00982E69">
      <w:pPr>
        <w:numPr>
          <w:ilvl w:val="0"/>
          <w:numId w:val="4"/>
        </w:numPr>
        <w:suppressAutoHyphens/>
        <w:spacing w:line="360" w:lineRule="auto"/>
        <w:jc w:val="both"/>
        <w:rPr>
          <w:b/>
        </w:rPr>
      </w:pPr>
      <w:r>
        <w:rPr>
          <w:b/>
        </w:rPr>
        <w:t xml:space="preserve">Oferta stażu  </w:t>
      </w:r>
    </w:p>
    <w:p w:rsidR="00BE5A91" w:rsidRPr="00E64AD0" w:rsidRDefault="00E64AD0" w:rsidP="003B5B21">
      <w:pPr>
        <w:spacing w:line="480" w:lineRule="auto"/>
        <w:jc w:val="both"/>
        <w:rPr>
          <w:sz w:val="20"/>
          <w:szCs w:val="20"/>
        </w:rPr>
      </w:pPr>
      <w:r w:rsidRPr="003B5B21">
        <w:rPr>
          <w:sz w:val="20"/>
          <w:szCs w:val="20"/>
        </w:rPr>
        <w:t xml:space="preserve">1. </w:t>
      </w:r>
      <w:r w:rsidR="00BE5A91" w:rsidRPr="003B5B21">
        <w:rPr>
          <w:sz w:val="20"/>
          <w:szCs w:val="20"/>
        </w:rPr>
        <w:t>Zgłasza</w:t>
      </w:r>
      <w:r w:rsidR="0012481B" w:rsidRPr="003B5B21">
        <w:rPr>
          <w:sz w:val="20"/>
          <w:szCs w:val="20"/>
        </w:rPr>
        <w:t>m ofertę przyjęcia na staż (podać dane kandydata: imię, nazwisko,</w:t>
      </w:r>
      <w:r w:rsidR="003B5B21" w:rsidRPr="003B5B21">
        <w:rPr>
          <w:sz w:val="20"/>
          <w:szCs w:val="20"/>
        </w:rPr>
        <w:t xml:space="preserve"> data urodzenia,</w:t>
      </w:r>
      <w:r w:rsidR="0012481B" w:rsidRPr="003B5B21">
        <w:rPr>
          <w:sz w:val="20"/>
          <w:szCs w:val="20"/>
        </w:rPr>
        <w:t xml:space="preserve"> PESEL) ……….........................................................................................................................................  </w:t>
      </w:r>
      <w:r w:rsidR="004F0B33" w:rsidRPr="003B5B21">
        <w:rPr>
          <w:sz w:val="20"/>
          <w:szCs w:val="20"/>
        </w:rPr>
        <w:t xml:space="preserve">na okres </w:t>
      </w:r>
      <w:r w:rsidR="0012481B" w:rsidRPr="003B5B21">
        <w:rPr>
          <w:sz w:val="20"/>
          <w:szCs w:val="20"/>
        </w:rPr>
        <w:t>6 miesięcy.</w:t>
      </w:r>
    </w:p>
    <w:p w:rsidR="004F0B33" w:rsidRPr="004F0B33" w:rsidRDefault="004F0B33" w:rsidP="004F0B33">
      <w:pPr>
        <w:pStyle w:val="Akapitzlist"/>
        <w:ind w:left="360"/>
        <w:jc w:val="both"/>
        <w:rPr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/>
      </w:tblPr>
      <w:tblGrid>
        <w:gridCol w:w="392"/>
        <w:gridCol w:w="2977"/>
        <w:gridCol w:w="850"/>
        <w:gridCol w:w="2126"/>
        <w:gridCol w:w="2897"/>
        <w:gridCol w:w="23"/>
      </w:tblGrid>
      <w:tr w:rsidR="00BE5A91" w:rsidTr="00F02E4B">
        <w:trPr>
          <w:gridAfter w:val="1"/>
          <w:wAfter w:w="23" w:type="dxa"/>
        </w:trPr>
        <w:tc>
          <w:tcPr>
            <w:tcW w:w="392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2977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Nazwa stanowiska</w:t>
            </w:r>
          </w:p>
        </w:tc>
        <w:tc>
          <w:tcPr>
            <w:tcW w:w="850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Ilość osób</w:t>
            </w:r>
          </w:p>
        </w:tc>
        <w:tc>
          <w:tcPr>
            <w:tcW w:w="2126" w:type="dxa"/>
            <w:hideMark/>
          </w:tcPr>
          <w:p w:rsidR="00BE5A91" w:rsidRDefault="00BE5A91">
            <w:pPr>
              <w:suppressAutoHyphens/>
              <w:snapToGrid w:val="0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Poziom wykształcenia</w:t>
            </w:r>
          </w:p>
        </w:tc>
        <w:tc>
          <w:tcPr>
            <w:tcW w:w="2897" w:type="dxa"/>
            <w:hideMark/>
          </w:tcPr>
          <w:p w:rsidR="00BE5A91" w:rsidRDefault="00BE5A91">
            <w:pPr>
              <w:suppressAutoHyphens/>
              <w:snapToGrid w:val="0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 xml:space="preserve">Wymagane kwalifikacje / predyspozycje psychofizyczne i zdrowotne </w:t>
            </w:r>
          </w:p>
        </w:tc>
      </w:tr>
      <w:tr w:rsidR="00F02E4B" w:rsidTr="00EE6732">
        <w:trPr>
          <w:trHeight w:val="748"/>
        </w:trPr>
        <w:tc>
          <w:tcPr>
            <w:tcW w:w="392" w:type="dxa"/>
          </w:tcPr>
          <w:p w:rsidR="00F02E4B" w:rsidRPr="00F02E4B" w:rsidRDefault="00E64AD0" w:rsidP="00641774">
            <w:pPr>
              <w:pStyle w:val="Akapitzlist"/>
              <w:numPr>
                <w:ilvl w:val="0"/>
                <w:numId w:val="10"/>
              </w:num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977" w:type="dxa"/>
          </w:tcPr>
          <w:p w:rsidR="00C94EFD" w:rsidRDefault="00C94EFD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920" w:type="dxa"/>
            <w:gridSpan w:val="2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</w:tbl>
    <w:p w:rsidR="004F0B33" w:rsidRDefault="004F0B33" w:rsidP="004F0B33">
      <w:pPr>
        <w:pStyle w:val="Akapitzlist"/>
        <w:ind w:left="360"/>
        <w:jc w:val="both"/>
        <w:rPr>
          <w:sz w:val="20"/>
          <w:szCs w:val="20"/>
        </w:rPr>
      </w:pPr>
    </w:p>
    <w:p w:rsidR="00F14C7C" w:rsidRPr="00677236" w:rsidRDefault="00BA1078" w:rsidP="00677236">
      <w:pPr>
        <w:pStyle w:val="Akapitzlist"/>
        <w:numPr>
          <w:ilvl w:val="0"/>
          <w:numId w:val="10"/>
        </w:numPr>
        <w:spacing w:line="276" w:lineRule="auto"/>
        <w:jc w:val="both"/>
        <w:rPr>
          <w:sz w:val="20"/>
          <w:szCs w:val="20"/>
        </w:rPr>
      </w:pPr>
      <w:r w:rsidRPr="00677236">
        <w:rPr>
          <w:sz w:val="20"/>
          <w:szCs w:val="20"/>
        </w:rPr>
        <w:t>Po zakończonym</w:t>
      </w:r>
      <w:r w:rsidR="009F673A" w:rsidRPr="00677236">
        <w:rPr>
          <w:sz w:val="20"/>
          <w:szCs w:val="20"/>
        </w:rPr>
        <w:t xml:space="preserve"> stażu</w:t>
      </w:r>
      <w:r w:rsidR="00C94EFD" w:rsidRPr="00677236">
        <w:rPr>
          <w:sz w:val="20"/>
          <w:szCs w:val="20"/>
        </w:rPr>
        <w:t xml:space="preserve"> </w:t>
      </w:r>
      <w:r w:rsidR="00951DE2" w:rsidRPr="00677236">
        <w:rPr>
          <w:sz w:val="20"/>
          <w:szCs w:val="20"/>
        </w:rPr>
        <w:t xml:space="preserve">zobowiązuję się do zatrudnienia </w:t>
      </w:r>
      <w:r w:rsidR="00516B56" w:rsidRPr="00677236">
        <w:rPr>
          <w:sz w:val="20"/>
          <w:szCs w:val="20"/>
        </w:rPr>
        <w:t xml:space="preserve">wskazanego </w:t>
      </w:r>
      <w:r w:rsidR="003B5B21" w:rsidRPr="00677236">
        <w:rPr>
          <w:sz w:val="20"/>
          <w:szCs w:val="20"/>
        </w:rPr>
        <w:t xml:space="preserve">bezrobotnego </w:t>
      </w:r>
      <w:r w:rsidRPr="00677236">
        <w:rPr>
          <w:sz w:val="20"/>
          <w:szCs w:val="20"/>
        </w:rPr>
        <w:t xml:space="preserve">na </w:t>
      </w:r>
      <w:r w:rsidR="00951DE2" w:rsidRPr="00677236">
        <w:rPr>
          <w:sz w:val="20"/>
          <w:szCs w:val="20"/>
        </w:rPr>
        <w:t xml:space="preserve">okres 6 kolejnych </w:t>
      </w:r>
      <w:r w:rsidR="003B5B21" w:rsidRPr="00677236">
        <w:rPr>
          <w:sz w:val="20"/>
          <w:szCs w:val="20"/>
        </w:rPr>
        <w:t>miesięcy</w:t>
      </w:r>
      <w:r w:rsidR="00951DE2" w:rsidRPr="00677236">
        <w:rPr>
          <w:sz w:val="20"/>
          <w:szCs w:val="20"/>
        </w:rPr>
        <w:t xml:space="preserve"> na </w:t>
      </w:r>
      <w:r w:rsidRPr="00677236">
        <w:rPr>
          <w:rFonts w:cs="Arial"/>
          <w:sz w:val="20"/>
          <w:szCs w:val="20"/>
        </w:rPr>
        <w:t xml:space="preserve">podstawie </w:t>
      </w:r>
      <w:r w:rsidRPr="00677236">
        <w:rPr>
          <w:sz w:val="20"/>
          <w:szCs w:val="20"/>
        </w:rPr>
        <w:t>umowy o prac</w:t>
      </w:r>
      <w:r w:rsidRPr="00677236">
        <w:rPr>
          <w:rFonts w:eastAsia="TimesNewRoman" w:cs="TimesNewRoman"/>
          <w:sz w:val="20"/>
          <w:szCs w:val="20"/>
        </w:rPr>
        <w:t>ę</w:t>
      </w:r>
      <w:r w:rsidR="001964CD" w:rsidRPr="00677236">
        <w:rPr>
          <w:rFonts w:eastAsia="TimesNewRoman" w:cs="TimesNewRoman"/>
          <w:sz w:val="20"/>
          <w:szCs w:val="20"/>
        </w:rPr>
        <w:t>.</w:t>
      </w:r>
      <w:r w:rsidRPr="00677236">
        <w:rPr>
          <w:rFonts w:eastAsia="TimesNewRoman" w:cs="TimesNewRoman"/>
          <w:sz w:val="20"/>
          <w:szCs w:val="20"/>
        </w:rPr>
        <w:t xml:space="preserve"> </w:t>
      </w:r>
      <w:r w:rsidR="00F14C7C" w:rsidRPr="00677236">
        <w:rPr>
          <w:sz w:val="16"/>
          <w:szCs w:val="16"/>
        </w:rPr>
        <w:t>(należy dołączyć wypełniony druk  krajowej oferty  pracy- załącznik nr</w:t>
      </w:r>
      <w:r w:rsidR="00E912C0">
        <w:rPr>
          <w:sz w:val="16"/>
          <w:szCs w:val="16"/>
        </w:rPr>
        <w:t xml:space="preserve"> 3</w:t>
      </w:r>
      <w:r w:rsidR="00F14C7C" w:rsidRPr="00677236">
        <w:rPr>
          <w:sz w:val="16"/>
          <w:szCs w:val="16"/>
        </w:rPr>
        <w:t xml:space="preserve"> </w:t>
      </w:r>
      <w:r w:rsidR="00DB4F53">
        <w:rPr>
          <w:sz w:val="16"/>
          <w:szCs w:val="16"/>
        </w:rPr>
        <w:t xml:space="preserve">                    </w:t>
      </w:r>
      <w:r w:rsidR="00F14C7C" w:rsidRPr="00677236">
        <w:rPr>
          <w:sz w:val="16"/>
          <w:szCs w:val="16"/>
        </w:rPr>
        <w:t>do wniosku).</w:t>
      </w:r>
      <w:r w:rsidR="00F14C7C" w:rsidRPr="00677236">
        <w:rPr>
          <w:sz w:val="16"/>
          <w:szCs w:val="16"/>
        </w:rPr>
        <w:tab/>
      </w:r>
    </w:p>
    <w:p w:rsidR="003B5B21" w:rsidRPr="00E655F3" w:rsidRDefault="003B5B21" w:rsidP="00677236">
      <w:pPr>
        <w:pStyle w:val="Akapitzlist"/>
        <w:spacing w:line="276" w:lineRule="auto"/>
        <w:ind w:left="360"/>
        <w:jc w:val="both"/>
        <w:rPr>
          <w:sz w:val="20"/>
          <w:szCs w:val="20"/>
        </w:rPr>
      </w:pPr>
    </w:p>
    <w:p w:rsidR="00E655F3" w:rsidRPr="001964CD" w:rsidRDefault="00E655F3" w:rsidP="00E655F3">
      <w:pPr>
        <w:pStyle w:val="Akapitzlist"/>
        <w:spacing w:line="276" w:lineRule="auto"/>
        <w:ind w:left="360"/>
        <w:jc w:val="both"/>
        <w:rPr>
          <w:sz w:val="20"/>
          <w:szCs w:val="20"/>
        </w:rPr>
      </w:pPr>
    </w:p>
    <w:p w:rsidR="00BE5A91" w:rsidRDefault="00BE5A91" w:rsidP="00641774">
      <w:pPr>
        <w:numPr>
          <w:ilvl w:val="0"/>
          <w:numId w:val="5"/>
        </w:numPr>
        <w:tabs>
          <w:tab w:val="left" w:pos="720"/>
        </w:tabs>
        <w:suppressAutoHyphens/>
        <w:spacing w:line="360" w:lineRule="auto"/>
        <w:jc w:val="both"/>
        <w:rPr>
          <w:b/>
          <w:sz w:val="24"/>
          <w:szCs w:val="24"/>
        </w:rPr>
      </w:pPr>
      <w:r>
        <w:rPr>
          <w:b/>
        </w:rPr>
        <w:t>Da</w:t>
      </w:r>
      <w:r w:rsidR="009F673A">
        <w:rPr>
          <w:b/>
        </w:rPr>
        <w:t xml:space="preserve">ne dotyczące organizacji </w:t>
      </w:r>
      <w:r w:rsidR="00F47593">
        <w:rPr>
          <w:b/>
        </w:rPr>
        <w:t>planowanego</w:t>
      </w:r>
      <w:r>
        <w:rPr>
          <w:b/>
        </w:rPr>
        <w:t xml:space="preserve"> stażu  </w:t>
      </w:r>
    </w:p>
    <w:p w:rsidR="002C3ECB" w:rsidRDefault="0007759D" w:rsidP="00641774">
      <w:pPr>
        <w:pStyle w:val="Akapitzlist"/>
        <w:numPr>
          <w:ilvl w:val="0"/>
          <w:numId w:val="12"/>
        </w:numPr>
        <w:tabs>
          <w:tab w:val="left" w:pos="72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Miejsce</w:t>
      </w:r>
      <w:r w:rsidR="002C3ECB" w:rsidRPr="00797C93">
        <w:rPr>
          <w:sz w:val="20"/>
          <w:szCs w:val="20"/>
        </w:rPr>
        <w:t xml:space="preserve"> odbywania stażu </w:t>
      </w:r>
      <w:r>
        <w:rPr>
          <w:sz w:val="20"/>
          <w:szCs w:val="20"/>
        </w:rPr>
        <w:t xml:space="preserve">– adres </w:t>
      </w:r>
      <w:r w:rsidR="002C3ECB">
        <w:rPr>
          <w:sz w:val="20"/>
          <w:szCs w:val="20"/>
        </w:rPr>
        <w:t>(</w:t>
      </w:r>
      <w:r w:rsidR="006415A6" w:rsidRPr="0007759D">
        <w:rPr>
          <w:sz w:val="16"/>
          <w:szCs w:val="16"/>
        </w:rPr>
        <w:t xml:space="preserve">wskazany adres </w:t>
      </w:r>
      <w:r>
        <w:rPr>
          <w:sz w:val="16"/>
          <w:szCs w:val="16"/>
        </w:rPr>
        <w:t>zgodny z dokumentem potwierdzającym wykonywanie działalności)</w:t>
      </w:r>
      <w:r>
        <w:rPr>
          <w:sz w:val="20"/>
          <w:szCs w:val="20"/>
        </w:rPr>
        <w:t xml:space="preserve"> </w:t>
      </w:r>
    </w:p>
    <w:p w:rsidR="002C3ECB" w:rsidRDefault="002C3ECB" w:rsidP="002C3ECB">
      <w:pPr>
        <w:pStyle w:val="Akapitzlist"/>
        <w:tabs>
          <w:tab w:val="left" w:pos="720"/>
        </w:tabs>
        <w:suppressAutoHyphens/>
        <w:spacing w:line="360" w:lineRule="auto"/>
        <w:ind w:left="360"/>
        <w:jc w:val="both"/>
        <w:rPr>
          <w:sz w:val="20"/>
          <w:szCs w:val="20"/>
        </w:rPr>
      </w:pPr>
      <w:r w:rsidRPr="00797C93">
        <w:rPr>
          <w:sz w:val="20"/>
          <w:szCs w:val="20"/>
        </w:rPr>
        <w:t>…………….………………………………………………</w:t>
      </w:r>
      <w:r>
        <w:rPr>
          <w:sz w:val="20"/>
          <w:szCs w:val="20"/>
        </w:rPr>
        <w:t>……………………………………………………………………………………………………….</w:t>
      </w:r>
    </w:p>
    <w:p w:rsidR="0007759D" w:rsidRPr="0007759D" w:rsidRDefault="0007759D" w:rsidP="0007759D">
      <w:pPr>
        <w:pStyle w:val="Akapitzlist"/>
        <w:tabs>
          <w:tab w:val="left" w:pos="720"/>
        </w:tabs>
        <w:suppressAutoHyphens/>
        <w:spacing w:line="360" w:lineRule="auto"/>
        <w:ind w:left="360"/>
        <w:jc w:val="both"/>
        <w:rPr>
          <w:sz w:val="20"/>
          <w:szCs w:val="20"/>
        </w:rPr>
      </w:pPr>
      <w:r w:rsidRPr="00797C93">
        <w:rPr>
          <w:sz w:val="20"/>
          <w:szCs w:val="20"/>
        </w:rPr>
        <w:t>…………….………………………………………………</w:t>
      </w:r>
      <w:r>
        <w:rPr>
          <w:sz w:val="20"/>
          <w:szCs w:val="20"/>
        </w:rPr>
        <w:t>……………………………………………………………………………………………………….</w:t>
      </w:r>
    </w:p>
    <w:p w:rsidR="002C3ECB" w:rsidRPr="002C3ECB" w:rsidRDefault="002C3ECB" w:rsidP="00641774">
      <w:pPr>
        <w:pStyle w:val="Akapitzlist"/>
        <w:numPr>
          <w:ilvl w:val="0"/>
          <w:numId w:val="12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  <w:lang w:eastAsia="pl-PL"/>
        </w:rPr>
        <w:t xml:space="preserve">Staż </w:t>
      </w:r>
      <w:r w:rsidR="00557E58">
        <w:rPr>
          <w:sz w:val="20"/>
          <w:szCs w:val="20"/>
          <w:lang w:eastAsia="pl-PL"/>
        </w:rPr>
        <w:t xml:space="preserve">odbywać się </w:t>
      </w:r>
      <w:r>
        <w:rPr>
          <w:sz w:val="20"/>
          <w:szCs w:val="20"/>
          <w:lang w:eastAsia="pl-PL"/>
        </w:rPr>
        <w:t>będzie w</w:t>
      </w:r>
      <w:r w:rsidRPr="002C3ECB">
        <w:rPr>
          <w:sz w:val="20"/>
          <w:szCs w:val="20"/>
          <w:lang w:eastAsia="pl-PL"/>
        </w:rPr>
        <w:t xml:space="preserve"> godzinach </w:t>
      </w:r>
      <w:r>
        <w:rPr>
          <w:sz w:val="20"/>
          <w:szCs w:val="20"/>
          <w:lang w:eastAsia="pl-PL"/>
        </w:rPr>
        <w:t>pn – pt. od ……………..do………………, sobota od……………… do ……………..</w:t>
      </w:r>
    </w:p>
    <w:p w:rsidR="002C3ECB" w:rsidRPr="002C3ECB" w:rsidRDefault="002C3ECB" w:rsidP="004F0B33">
      <w:pPr>
        <w:spacing w:before="120" w:after="120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 xml:space="preserve">Wnioskuję o wyrażenie zgody na realizację stażu w </w:t>
      </w:r>
      <w:r>
        <w:rPr>
          <w:sz w:val="20"/>
          <w:szCs w:val="20"/>
        </w:rPr>
        <w:t xml:space="preserve">porze nocnej,  w systemie pracy zmianowej, </w:t>
      </w:r>
      <w:r w:rsidRPr="002C3ECB">
        <w:rPr>
          <w:sz w:val="20"/>
          <w:szCs w:val="20"/>
        </w:rPr>
        <w:t xml:space="preserve">w niedzielę </w:t>
      </w:r>
      <w:r>
        <w:rPr>
          <w:sz w:val="20"/>
          <w:szCs w:val="20"/>
        </w:rPr>
        <w:t xml:space="preserve">                     </w:t>
      </w:r>
      <w:r w:rsidRPr="002C3ECB">
        <w:rPr>
          <w:sz w:val="20"/>
          <w:szCs w:val="20"/>
        </w:rPr>
        <w:t>i święta</w:t>
      </w:r>
      <w:r w:rsidR="004F0B33">
        <w:rPr>
          <w:sz w:val="20"/>
          <w:szCs w:val="20"/>
        </w:rPr>
        <w:t xml:space="preserve">. </w:t>
      </w:r>
      <w:r w:rsidRPr="002C3ECB">
        <w:rPr>
          <w:sz w:val="20"/>
          <w:szCs w:val="20"/>
        </w:rPr>
        <w:t>Wniosek ten uzasadniam tym, że:</w:t>
      </w:r>
    </w:p>
    <w:p w:rsidR="002C3ECB" w:rsidRDefault="002C3ECB" w:rsidP="002C3ECB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>…………………………………………………………………………………………………...………………………….……………………………………</w:t>
      </w:r>
    </w:p>
    <w:p w:rsidR="002C3ECB" w:rsidRPr="002C3ECB" w:rsidRDefault="002C3ECB" w:rsidP="002C3ECB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>…………………………………………………………………………………………………...………………………….……………………………………</w:t>
      </w:r>
    </w:p>
    <w:p w:rsidR="002C3ECB" w:rsidRPr="008C16DA" w:rsidRDefault="002C3ECB" w:rsidP="002C3ECB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niedziele i święta</w:t>
      </w:r>
      <w:r w:rsidRPr="008C16DA">
        <w:rPr>
          <w:sz w:val="20"/>
          <w:szCs w:val="20"/>
        </w:rPr>
        <w:tab/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  <w:t>w godz. ……………………………..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</w:t>
      </w:r>
    </w:p>
    <w:p w:rsidR="002C3ECB" w:rsidRPr="008C16DA" w:rsidRDefault="002C3ECB" w:rsidP="002C3ECB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porze nocnej</w:t>
      </w:r>
      <w:r w:rsidRPr="008C16DA">
        <w:rPr>
          <w:sz w:val="20"/>
          <w:szCs w:val="20"/>
        </w:rPr>
        <w:tab/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</w:r>
      <w:r>
        <w:rPr>
          <w:sz w:val="20"/>
          <w:szCs w:val="20"/>
        </w:rPr>
        <w:t xml:space="preserve">w godz. …………………………….. 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</w:t>
      </w:r>
    </w:p>
    <w:p w:rsidR="000C5972" w:rsidRDefault="002C3ECB" w:rsidP="004F0B33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systemie pracy zmianowej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  <w:t>w godz. ………………………………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     </w:t>
      </w:r>
    </w:p>
    <w:p w:rsidR="004F0B33" w:rsidRPr="008C16DA" w:rsidRDefault="002C3ECB" w:rsidP="004F0B33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 xml:space="preserve">  </w:t>
      </w:r>
    </w:p>
    <w:p w:rsidR="00E655F3" w:rsidRDefault="00E655F3" w:rsidP="00982E69">
      <w:pPr>
        <w:jc w:val="both"/>
        <w:rPr>
          <w:b/>
          <w:sz w:val="20"/>
          <w:szCs w:val="20"/>
          <w:u w:val="single"/>
        </w:rPr>
      </w:pPr>
    </w:p>
    <w:p w:rsidR="00982E69" w:rsidRPr="00982E69" w:rsidRDefault="002C3ECB" w:rsidP="00447ECB">
      <w:pPr>
        <w:jc w:val="both"/>
        <w:rPr>
          <w:rFonts w:cs="Arial"/>
          <w:b/>
          <w:sz w:val="20"/>
          <w:szCs w:val="20"/>
          <w:u w:val="single"/>
        </w:rPr>
      </w:pPr>
      <w:r w:rsidRPr="00982E69">
        <w:rPr>
          <w:b/>
          <w:sz w:val="20"/>
          <w:szCs w:val="20"/>
          <w:u w:val="single"/>
        </w:rPr>
        <w:t xml:space="preserve">Czas pracy </w:t>
      </w:r>
      <w:r w:rsidR="00A5041E" w:rsidRPr="00982E69">
        <w:rPr>
          <w:b/>
          <w:sz w:val="20"/>
          <w:szCs w:val="20"/>
          <w:u w:val="single"/>
        </w:rPr>
        <w:t>skierowanego bezrobotnego</w:t>
      </w:r>
      <w:r w:rsidR="004F0B33" w:rsidRPr="00982E69">
        <w:rPr>
          <w:b/>
          <w:sz w:val="20"/>
          <w:szCs w:val="20"/>
          <w:u w:val="single"/>
        </w:rPr>
        <w:t xml:space="preserve"> odbywającego staż</w:t>
      </w:r>
      <w:r w:rsidRPr="00982E69">
        <w:rPr>
          <w:b/>
          <w:sz w:val="20"/>
          <w:szCs w:val="20"/>
          <w:u w:val="single"/>
        </w:rPr>
        <w:t xml:space="preserve"> nie moż</w:t>
      </w:r>
      <w:r w:rsidR="00A5041E" w:rsidRPr="00982E69">
        <w:rPr>
          <w:b/>
          <w:sz w:val="20"/>
          <w:szCs w:val="20"/>
          <w:u w:val="single"/>
        </w:rPr>
        <w:t xml:space="preserve">e przekraczać 8 godzin dziennie oraz             </w:t>
      </w:r>
      <w:r w:rsidRPr="00982E69">
        <w:rPr>
          <w:b/>
          <w:sz w:val="20"/>
          <w:szCs w:val="20"/>
          <w:u w:val="single"/>
        </w:rPr>
        <w:t xml:space="preserve"> 40 godzin tygodniowo</w:t>
      </w:r>
      <w:r w:rsidR="00982E69" w:rsidRPr="00982E69">
        <w:rPr>
          <w:b/>
          <w:sz w:val="20"/>
          <w:szCs w:val="20"/>
          <w:u w:val="single"/>
        </w:rPr>
        <w:t xml:space="preserve">, </w:t>
      </w:r>
      <w:r w:rsidR="00982E69" w:rsidRPr="00982E69">
        <w:rPr>
          <w:rFonts w:cs="Times New Roman"/>
          <w:b/>
          <w:sz w:val="20"/>
          <w:szCs w:val="20"/>
          <w:u w:val="single"/>
        </w:rPr>
        <w:t>a bezrobotny będący osobą niepełnosprawną zaliczoną do znacznego lub umiarkowanego stopnia niepełnosprawności-7 godzin na dobę i 35 godzin tygodniowo,</w:t>
      </w:r>
    </w:p>
    <w:p w:rsidR="004F0B33" w:rsidRPr="004F0B33" w:rsidRDefault="004F0B33" w:rsidP="00BE5A91">
      <w:pPr>
        <w:jc w:val="both"/>
        <w:rPr>
          <w:b/>
          <w:sz w:val="20"/>
          <w:szCs w:val="20"/>
          <w:u w:val="single"/>
        </w:rPr>
      </w:pPr>
    </w:p>
    <w:p w:rsidR="00630CAB" w:rsidRDefault="00630CAB" w:rsidP="00630CAB">
      <w:pPr>
        <w:suppressAutoHyphens/>
        <w:spacing w:line="360" w:lineRule="auto"/>
        <w:ind w:left="360"/>
        <w:jc w:val="both"/>
        <w:rPr>
          <w:b/>
        </w:rPr>
      </w:pPr>
    </w:p>
    <w:p w:rsidR="009A7992" w:rsidRDefault="009A7992" w:rsidP="009A7992">
      <w:pPr>
        <w:spacing w:line="360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ZAŁĄCZNIKI </w:t>
      </w:r>
      <w:r>
        <w:rPr>
          <w:sz w:val="20"/>
          <w:szCs w:val="20"/>
        </w:rPr>
        <w:t>(aktualne dokumenty) :</w:t>
      </w:r>
    </w:p>
    <w:p w:rsidR="009A7992" w:rsidRPr="00B17D61" w:rsidRDefault="009A7992" w:rsidP="009A7992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sz w:val="18"/>
          <w:szCs w:val="18"/>
        </w:rPr>
      </w:pPr>
      <w:r w:rsidRPr="00B17D61">
        <w:rPr>
          <w:sz w:val="18"/>
          <w:szCs w:val="18"/>
        </w:rPr>
        <w:t xml:space="preserve">W przypadku prowadzenia spółki cywilnej – Kopia Umowy spółki cywilnej wraz z obowiązującymi aneksami </w:t>
      </w:r>
      <w:r w:rsidRPr="00FD0F05">
        <w:rPr>
          <w:sz w:val="16"/>
          <w:szCs w:val="16"/>
        </w:rPr>
        <w:t>(oryginały do wglądu).</w:t>
      </w:r>
    </w:p>
    <w:p w:rsidR="009A7992" w:rsidRPr="00B17D61" w:rsidRDefault="009A7992" w:rsidP="009A7992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sz w:val="18"/>
          <w:szCs w:val="18"/>
        </w:rPr>
      </w:pPr>
      <w:r w:rsidRPr="00B17D61">
        <w:rPr>
          <w:sz w:val="18"/>
          <w:szCs w:val="18"/>
        </w:rPr>
        <w:t xml:space="preserve">W przypadku braku adresu miejsca odbywania stażu w dokumencie potwierdzającym prowadzenie działalności  -  kopia dokumentu potwierdzająca tytuł prawny do lokalu, w którym będzie odbywać się staż (oryginał do wglądu).  </w:t>
      </w:r>
    </w:p>
    <w:p w:rsidR="009A7992" w:rsidRPr="00B17D61" w:rsidRDefault="009A7992" w:rsidP="009A7992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b/>
          <w:color w:val="4F6228"/>
          <w:sz w:val="18"/>
          <w:szCs w:val="18"/>
        </w:rPr>
      </w:pPr>
      <w:r w:rsidRPr="00B17D61">
        <w:rPr>
          <w:sz w:val="18"/>
          <w:szCs w:val="18"/>
        </w:rPr>
        <w:t>Szczegółowy program odbywania stażu (załącznik nr 1 do wniosku).</w:t>
      </w:r>
    </w:p>
    <w:p w:rsidR="009A7992" w:rsidRPr="00223495" w:rsidRDefault="009A7992" w:rsidP="009A7992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b/>
          <w:color w:val="4F6228"/>
          <w:sz w:val="16"/>
          <w:szCs w:val="16"/>
        </w:rPr>
      </w:pPr>
      <w:r w:rsidRPr="00B17D61">
        <w:rPr>
          <w:sz w:val="18"/>
          <w:szCs w:val="18"/>
        </w:rPr>
        <w:t xml:space="preserve">Formularz informacji przedstawianych przy ubieganiu się o pomoc de minimis </w:t>
      </w:r>
      <w:r w:rsidRPr="00223495">
        <w:rPr>
          <w:sz w:val="16"/>
          <w:szCs w:val="16"/>
        </w:rPr>
        <w:t>(załącznik nr 2 do wniosku).</w:t>
      </w:r>
    </w:p>
    <w:p w:rsidR="009A7992" w:rsidRPr="00F14C7C" w:rsidRDefault="009A7992" w:rsidP="009A7992">
      <w:pPr>
        <w:numPr>
          <w:ilvl w:val="0"/>
          <w:numId w:val="7"/>
        </w:numPr>
        <w:spacing w:after="120"/>
        <w:jc w:val="both"/>
        <w:rPr>
          <w:bCs/>
          <w:sz w:val="18"/>
          <w:szCs w:val="18"/>
        </w:rPr>
      </w:pPr>
      <w:r w:rsidRPr="00B17D61">
        <w:rPr>
          <w:sz w:val="18"/>
          <w:szCs w:val="18"/>
        </w:rPr>
        <w:t xml:space="preserve">Wszystkie zaświadczenia o pomocy de minimis, jakie </w:t>
      </w:r>
      <w:r>
        <w:rPr>
          <w:sz w:val="18"/>
          <w:szCs w:val="18"/>
        </w:rPr>
        <w:t xml:space="preserve">wnioskodawca </w:t>
      </w:r>
      <w:r w:rsidRPr="00B17D61">
        <w:rPr>
          <w:sz w:val="18"/>
          <w:szCs w:val="18"/>
        </w:rPr>
        <w:t xml:space="preserve">otrzymał w roku, w którym ubiega się </w:t>
      </w:r>
      <w:r>
        <w:rPr>
          <w:sz w:val="18"/>
          <w:szCs w:val="18"/>
        </w:rPr>
        <w:t xml:space="preserve">                        </w:t>
      </w:r>
      <w:r w:rsidRPr="00B17D61">
        <w:rPr>
          <w:sz w:val="18"/>
          <w:szCs w:val="18"/>
        </w:rPr>
        <w:t xml:space="preserve">o pomoc, oraz w ciągu 2 poprzedzających go lat, albo oświadczenia o nieotrzymaniu takiej pomocy w tym okresie; </w:t>
      </w:r>
    </w:p>
    <w:p w:rsidR="00F14C7C" w:rsidRPr="00F14C7C" w:rsidRDefault="00F14C7C" w:rsidP="00F14C7C">
      <w:pPr>
        <w:pStyle w:val="Akapitzlist"/>
        <w:numPr>
          <w:ilvl w:val="0"/>
          <w:numId w:val="7"/>
        </w:numPr>
        <w:spacing w:line="276" w:lineRule="auto"/>
        <w:jc w:val="both"/>
        <w:rPr>
          <w:sz w:val="18"/>
          <w:szCs w:val="18"/>
        </w:rPr>
      </w:pPr>
      <w:r w:rsidRPr="00F14C7C">
        <w:rPr>
          <w:sz w:val="18"/>
          <w:szCs w:val="18"/>
        </w:rPr>
        <w:t xml:space="preserve">Druk  krajowej oferty </w:t>
      </w:r>
      <w:r w:rsidR="005001A9">
        <w:rPr>
          <w:sz w:val="18"/>
          <w:szCs w:val="18"/>
        </w:rPr>
        <w:t>pracy (</w:t>
      </w:r>
      <w:r w:rsidRPr="00FD0F05">
        <w:rPr>
          <w:sz w:val="16"/>
          <w:szCs w:val="16"/>
        </w:rPr>
        <w:t>załącznik nr 3 do wniosku)</w:t>
      </w:r>
      <w:r w:rsidR="00FD0F05">
        <w:rPr>
          <w:sz w:val="16"/>
          <w:szCs w:val="16"/>
        </w:rPr>
        <w:t>.</w:t>
      </w:r>
    </w:p>
    <w:p w:rsidR="009A7992" w:rsidRPr="00447ECB" w:rsidRDefault="009A7992" w:rsidP="009A7992">
      <w:pPr>
        <w:tabs>
          <w:tab w:val="left" w:pos="720"/>
        </w:tabs>
        <w:suppressAutoHyphens/>
        <w:spacing w:line="360" w:lineRule="auto"/>
        <w:jc w:val="both"/>
        <w:rPr>
          <w:sz w:val="16"/>
          <w:szCs w:val="16"/>
        </w:rPr>
      </w:pPr>
      <w:r w:rsidRPr="00447ECB">
        <w:rPr>
          <w:sz w:val="16"/>
          <w:szCs w:val="16"/>
        </w:rPr>
        <w:t xml:space="preserve">Wniosek bez kompletu załączników nie zostanie rozpatrzony. </w:t>
      </w:r>
    </w:p>
    <w:p w:rsidR="00AE6A20" w:rsidRDefault="00AE6A20" w:rsidP="00447ECB">
      <w:pPr>
        <w:suppressAutoHyphens/>
        <w:jc w:val="both"/>
        <w:rPr>
          <w:b/>
          <w:bCs/>
          <w:sz w:val="18"/>
          <w:szCs w:val="18"/>
        </w:rPr>
      </w:pPr>
    </w:p>
    <w:p w:rsidR="00447ECB" w:rsidRPr="00677236" w:rsidRDefault="00447ECB" w:rsidP="00447ECB">
      <w:pPr>
        <w:suppressAutoHyphens/>
        <w:jc w:val="both"/>
        <w:rPr>
          <w:b/>
          <w:bCs/>
          <w:sz w:val="18"/>
          <w:szCs w:val="18"/>
        </w:rPr>
      </w:pPr>
      <w:r w:rsidRPr="00677236">
        <w:rPr>
          <w:b/>
          <w:bCs/>
          <w:sz w:val="18"/>
          <w:szCs w:val="18"/>
        </w:rPr>
        <w:t xml:space="preserve">Świadomy/a, iż zeznanie nieprawdy lub zatajenie prawdy zgodnie z art. 233 § 1 K.K. podlega karze pozbawienia wolności </w:t>
      </w:r>
      <w:r w:rsidR="00DB3DE6">
        <w:rPr>
          <w:b/>
          <w:bCs/>
          <w:sz w:val="18"/>
          <w:szCs w:val="18"/>
        </w:rPr>
        <w:t xml:space="preserve">od 6 miesięcy </w:t>
      </w:r>
      <w:r w:rsidRPr="00677236">
        <w:rPr>
          <w:b/>
          <w:bCs/>
          <w:sz w:val="18"/>
          <w:szCs w:val="18"/>
        </w:rPr>
        <w:t xml:space="preserve">do lat </w:t>
      </w:r>
      <w:r w:rsidR="00DB3DE6">
        <w:rPr>
          <w:b/>
          <w:bCs/>
          <w:sz w:val="18"/>
          <w:szCs w:val="18"/>
        </w:rPr>
        <w:t>8</w:t>
      </w:r>
      <w:r w:rsidRPr="00677236">
        <w:rPr>
          <w:b/>
          <w:bCs/>
          <w:sz w:val="18"/>
          <w:szCs w:val="18"/>
        </w:rPr>
        <w:t xml:space="preserve"> oświadczam, że dane zawarte w niniejszym wniosku są zgodne z prawdą.</w:t>
      </w:r>
    </w:p>
    <w:p w:rsidR="00447ECB" w:rsidRPr="00677236" w:rsidRDefault="00447ECB" w:rsidP="00447ECB">
      <w:pPr>
        <w:pStyle w:val="Akapitzlist"/>
        <w:suppressAutoHyphens/>
        <w:jc w:val="both"/>
        <w:rPr>
          <w:bCs/>
          <w:sz w:val="18"/>
          <w:szCs w:val="18"/>
        </w:rPr>
      </w:pPr>
    </w:p>
    <w:p w:rsidR="00AE6A20" w:rsidRDefault="00AE6A20" w:rsidP="00AA3B4A">
      <w:pPr>
        <w:rPr>
          <w:sz w:val="16"/>
          <w:szCs w:val="16"/>
        </w:rPr>
      </w:pPr>
    </w:p>
    <w:p w:rsidR="00AA3B4A" w:rsidRDefault="00AA3B4A" w:rsidP="00AA3B4A">
      <w:pPr>
        <w:rPr>
          <w:sz w:val="16"/>
          <w:szCs w:val="16"/>
        </w:rPr>
      </w:pPr>
      <w:r>
        <w:rPr>
          <w:sz w:val="16"/>
          <w:szCs w:val="16"/>
        </w:rPr>
        <w:t xml:space="preserve">  …………….………………………………….                                                                                                     …………….………………………………….   </w:t>
      </w:r>
    </w:p>
    <w:p w:rsidR="00AA3B4A" w:rsidRDefault="00AA3B4A" w:rsidP="00AA3B4A">
      <w:pPr>
        <w:rPr>
          <w:i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</w:t>
      </w:r>
      <w:r>
        <w:rPr>
          <w:color w:val="000000"/>
          <w:sz w:val="16"/>
          <w:szCs w:val="16"/>
        </w:rPr>
        <w:tab/>
        <w:t xml:space="preserve">   </w:t>
      </w:r>
      <w:r w:rsidRPr="00CF3E58">
        <w:rPr>
          <w:i/>
          <w:color w:val="000000"/>
          <w:sz w:val="16"/>
          <w:szCs w:val="16"/>
        </w:rPr>
        <w:t xml:space="preserve">/ data/ </w:t>
      </w:r>
      <w:r w:rsidRPr="00CF3E58">
        <w:rPr>
          <w:i/>
          <w:sz w:val="16"/>
          <w:szCs w:val="16"/>
        </w:rPr>
        <w:t xml:space="preserve"> </w:t>
      </w:r>
      <w:r w:rsidRPr="00CF3E58">
        <w:rPr>
          <w:i/>
          <w:color w:val="000000"/>
          <w:sz w:val="16"/>
          <w:szCs w:val="16"/>
        </w:rPr>
        <w:tab/>
      </w:r>
      <w:r>
        <w:rPr>
          <w:i/>
          <w:color w:val="000000"/>
          <w:sz w:val="16"/>
          <w:szCs w:val="16"/>
        </w:rPr>
        <w:t xml:space="preserve">                                                                                                      </w:t>
      </w:r>
      <w:r>
        <w:rPr>
          <w:i/>
          <w:color w:val="000000"/>
          <w:sz w:val="16"/>
          <w:szCs w:val="16"/>
        </w:rPr>
        <w:tab/>
      </w:r>
      <w:r w:rsidR="005D4F6A">
        <w:rPr>
          <w:i/>
          <w:color w:val="000000"/>
          <w:sz w:val="16"/>
          <w:szCs w:val="16"/>
        </w:rPr>
        <w:t xml:space="preserve">  </w:t>
      </w:r>
      <w:r>
        <w:rPr>
          <w:i/>
          <w:color w:val="000000"/>
          <w:sz w:val="16"/>
          <w:szCs w:val="16"/>
        </w:rPr>
        <w:t xml:space="preserve"> </w:t>
      </w:r>
      <w:r w:rsidRPr="00CF3E58">
        <w:rPr>
          <w:i/>
          <w:color w:val="000000"/>
          <w:sz w:val="16"/>
          <w:szCs w:val="16"/>
        </w:rPr>
        <w:t xml:space="preserve">/ podpis i pieczęć </w:t>
      </w:r>
      <w:r>
        <w:rPr>
          <w:i/>
          <w:color w:val="000000"/>
          <w:sz w:val="16"/>
          <w:szCs w:val="16"/>
        </w:rPr>
        <w:t>Organizatora</w:t>
      </w:r>
      <w:r w:rsidRPr="00CF3E58">
        <w:rPr>
          <w:i/>
          <w:color w:val="000000"/>
          <w:sz w:val="16"/>
          <w:szCs w:val="16"/>
        </w:rPr>
        <w:t>/</w:t>
      </w:r>
      <w:r w:rsidRPr="00CF3E58">
        <w:rPr>
          <w:i/>
          <w:sz w:val="16"/>
          <w:szCs w:val="16"/>
        </w:rPr>
        <w:t xml:space="preserve">  </w:t>
      </w:r>
    </w:p>
    <w:p w:rsidR="00AA3B4A" w:rsidRPr="008A307D" w:rsidRDefault="00AA3B4A" w:rsidP="00AA3B4A">
      <w:pPr>
        <w:rPr>
          <w:color w:val="000000"/>
          <w:sz w:val="16"/>
          <w:szCs w:val="16"/>
        </w:rPr>
      </w:pPr>
      <w:r w:rsidRPr="00CF3E58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</w:t>
      </w:r>
    </w:p>
    <w:p w:rsidR="009A7992" w:rsidRDefault="009A7992" w:rsidP="00630CAB">
      <w:pPr>
        <w:suppressAutoHyphens/>
        <w:spacing w:line="360" w:lineRule="auto"/>
        <w:ind w:left="360"/>
        <w:jc w:val="both"/>
        <w:rPr>
          <w:b/>
        </w:rPr>
      </w:pPr>
    </w:p>
    <w:p w:rsidR="00223495" w:rsidRDefault="00223495" w:rsidP="00630CAB">
      <w:pPr>
        <w:suppressAutoHyphens/>
        <w:spacing w:line="360" w:lineRule="auto"/>
        <w:ind w:left="360"/>
        <w:jc w:val="both"/>
        <w:rPr>
          <w:b/>
        </w:rPr>
      </w:pPr>
    </w:p>
    <w:p w:rsidR="00BE5A91" w:rsidRDefault="00BE5A91" w:rsidP="00641774">
      <w:pPr>
        <w:numPr>
          <w:ilvl w:val="0"/>
          <w:numId w:val="6"/>
        </w:numPr>
        <w:suppressAutoHyphens/>
        <w:spacing w:line="360" w:lineRule="auto"/>
        <w:jc w:val="both"/>
        <w:rPr>
          <w:b/>
        </w:rPr>
      </w:pPr>
      <w:r>
        <w:rPr>
          <w:b/>
        </w:rPr>
        <w:t xml:space="preserve">Oświadczenie </w:t>
      </w:r>
      <w:r w:rsidR="00982E69">
        <w:rPr>
          <w:b/>
        </w:rPr>
        <w:t xml:space="preserve">Organizatora </w:t>
      </w:r>
    </w:p>
    <w:p w:rsidR="00982E69" w:rsidRDefault="00982E69" w:rsidP="00982E69">
      <w:pPr>
        <w:suppressAutoHyphens/>
        <w:jc w:val="both"/>
        <w:rPr>
          <w:b/>
          <w:bCs/>
          <w:sz w:val="18"/>
          <w:szCs w:val="18"/>
        </w:rPr>
      </w:pPr>
      <w:r w:rsidRPr="00982E69">
        <w:rPr>
          <w:b/>
          <w:bCs/>
          <w:sz w:val="18"/>
          <w:szCs w:val="18"/>
        </w:rPr>
        <w:t xml:space="preserve">Świadomy/a, iż zeznanie nieprawdy lub zatajenie prawdy zgodnie z art. 233 § 1 K.K. podlega karze pozbawienia wolności </w:t>
      </w:r>
      <w:r w:rsidR="00D67011">
        <w:rPr>
          <w:b/>
          <w:bCs/>
          <w:sz w:val="18"/>
          <w:szCs w:val="18"/>
        </w:rPr>
        <w:t xml:space="preserve">od 6 miesięcy </w:t>
      </w:r>
      <w:r w:rsidRPr="00982E69">
        <w:rPr>
          <w:b/>
          <w:bCs/>
          <w:sz w:val="18"/>
          <w:szCs w:val="18"/>
        </w:rPr>
        <w:t xml:space="preserve">do lat </w:t>
      </w:r>
      <w:r w:rsidR="00D67011">
        <w:rPr>
          <w:b/>
          <w:bCs/>
          <w:sz w:val="18"/>
          <w:szCs w:val="18"/>
        </w:rPr>
        <w:t>8</w:t>
      </w:r>
      <w:r w:rsidRPr="00982E69">
        <w:rPr>
          <w:b/>
          <w:bCs/>
          <w:sz w:val="18"/>
          <w:szCs w:val="18"/>
        </w:rPr>
        <w:t>, oświadczam, ż</w:t>
      </w:r>
      <w:r>
        <w:rPr>
          <w:b/>
          <w:bCs/>
          <w:sz w:val="18"/>
          <w:szCs w:val="18"/>
        </w:rPr>
        <w:t>e:</w:t>
      </w:r>
    </w:p>
    <w:p w:rsidR="00982E69" w:rsidRDefault="00982E69" w:rsidP="00982E69">
      <w:pPr>
        <w:suppressAutoHyphens/>
        <w:jc w:val="both"/>
        <w:rPr>
          <w:b/>
          <w:bCs/>
          <w:sz w:val="18"/>
          <w:szCs w:val="18"/>
        </w:rPr>
      </w:pPr>
    </w:p>
    <w:p w:rsidR="00982E69" w:rsidRPr="00AF4EED" w:rsidRDefault="00C53895" w:rsidP="00AD62C7">
      <w:pPr>
        <w:pStyle w:val="Akapitzlist"/>
        <w:numPr>
          <w:ilvl w:val="0"/>
          <w:numId w:val="30"/>
        </w:numPr>
        <w:suppressAutoHyphens/>
        <w:jc w:val="both"/>
        <w:rPr>
          <w:bCs/>
          <w:sz w:val="18"/>
          <w:szCs w:val="18"/>
        </w:rPr>
      </w:pPr>
      <w:r>
        <w:rPr>
          <w:sz w:val="20"/>
          <w:szCs w:val="20"/>
        </w:rPr>
        <w:t>W</w:t>
      </w:r>
      <w:r w:rsidR="00BE5A91" w:rsidRPr="00AF4EED">
        <w:rPr>
          <w:sz w:val="20"/>
          <w:szCs w:val="20"/>
        </w:rPr>
        <w:t xml:space="preserve"> okresie </w:t>
      </w:r>
      <w:r w:rsidR="00A5041E" w:rsidRPr="00AF4EED">
        <w:rPr>
          <w:sz w:val="20"/>
          <w:szCs w:val="20"/>
        </w:rPr>
        <w:t xml:space="preserve">ostatnich </w:t>
      </w:r>
      <w:r w:rsidR="00BE5A91" w:rsidRPr="00AF4EED">
        <w:rPr>
          <w:sz w:val="20"/>
          <w:szCs w:val="20"/>
        </w:rPr>
        <w:t xml:space="preserve">6 </w:t>
      </w:r>
      <w:r w:rsidR="00A5041E" w:rsidRPr="00AF4EED">
        <w:rPr>
          <w:sz w:val="20"/>
          <w:szCs w:val="20"/>
        </w:rPr>
        <w:t xml:space="preserve">- </w:t>
      </w:r>
      <w:r w:rsidR="00BE5A91" w:rsidRPr="00AF4EED">
        <w:rPr>
          <w:sz w:val="20"/>
          <w:szCs w:val="20"/>
        </w:rPr>
        <w:t xml:space="preserve">miesięcy przed dniem złożenia wniosku </w:t>
      </w:r>
      <w:r w:rsidR="00580FA5" w:rsidRPr="00580FA5">
        <w:rPr>
          <w:b/>
          <w:sz w:val="20"/>
          <w:szCs w:val="20"/>
        </w:rPr>
        <w:t>dokonałem</w:t>
      </w:r>
      <w:r w:rsidR="00CA6A5F">
        <w:rPr>
          <w:b/>
          <w:sz w:val="20"/>
          <w:szCs w:val="20"/>
        </w:rPr>
        <w:t xml:space="preserve"> </w:t>
      </w:r>
      <w:r w:rsidR="00580FA5" w:rsidRPr="00580FA5">
        <w:rPr>
          <w:b/>
          <w:sz w:val="20"/>
          <w:szCs w:val="20"/>
        </w:rPr>
        <w:t xml:space="preserve">/ </w:t>
      </w:r>
      <w:r w:rsidR="00BE5A91" w:rsidRPr="00580FA5">
        <w:rPr>
          <w:b/>
          <w:sz w:val="20"/>
          <w:szCs w:val="20"/>
        </w:rPr>
        <w:t>nie dokonałem</w:t>
      </w:r>
      <w:r w:rsidR="00CA6A5F">
        <w:rPr>
          <w:sz w:val="16"/>
          <w:szCs w:val="16"/>
        </w:rPr>
        <w:t>*</w:t>
      </w:r>
      <w:r w:rsidR="00BE5A91" w:rsidRPr="00AF4EED">
        <w:rPr>
          <w:sz w:val="20"/>
          <w:szCs w:val="20"/>
        </w:rPr>
        <w:t xml:space="preserve"> zwolnień  pracowników  z przyczyn dot. zakładu pracy,</w:t>
      </w:r>
    </w:p>
    <w:p w:rsidR="00982E69" w:rsidRPr="00A872A8" w:rsidRDefault="00580FA5" w:rsidP="00AD62C7">
      <w:pPr>
        <w:pStyle w:val="Akapitzlist"/>
        <w:numPr>
          <w:ilvl w:val="0"/>
          <w:numId w:val="30"/>
        </w:numPr>
        <w:suppressAutoHyphens/>
        <w:jc w:val="both"/>
        <w:rPr>
          <w:bCs/>
          <w:sz w:val="18"/>
          <w:szCs w:val="18"/>
        </w:rPr>
      </w:pPr>
      <w:r w:rsidRPr="00580FA5">
        <w:rPr>
          <w:b/>
          <w:sz w:val="20"/>
          <w:szCs w:val="20"/>
        </w:rPr>
        <w:t>Toczy się</w:t>
      </w:r>
      <w:r>
        <w:rPr>
          <w:b/>
          <w:sz w:val="20"/>
          <w:szCs w:val="20"/>
        </w:rPr>
        <w:t xml:space="preserve"> </w:t>
      </w:r>
      <w:r w:rsidRPr="00580FA5">
        <w:rPr>
          <w:b/>
          <w:sz w:val="20"/>
          <w:szCs w:val="20"/>
        </w:rPr>
        <w:t>/ n</w:t>
      </w:r>
      <w:r w:rsidR="00BE5A91" w:rsidRPr="00580FA5">
        <w:rPr>
          <w:b/>
          <w:sz w:val="20"/>
          <w:szCs w:val="20"/>
        </w:rPr>
        <w:t>ie toczy się</w:t>
      </w:r>
      <w:r w:rsidR="00CA6A5F">
        <w:rPr>
          <w:sz w:val="16"/>
          <w:szCs w:val="16"/>
        </w:rPr>
        <w:t>*</w:t>
      </w:r>
      <w:r w:rsidR="00BE5A91" w:rsidRPr="00A872A8">
        <w:rPr>
          <w:sz w:val="20"/>
          <w:szCs w:val="20"/>
        </w:rPr>
        <w:t xml:space="preserve"> w stosunku do firmy postępowanie upadłościowe i </w:t>
      </w:r>
      <w:r w:rsidRPr="00580FA5">
        <w:rPr>
          <w:b/>
          <w:sz w:val="20"/>
          <w:szCs w:val="20"/>
        </w:rPr>
        <w:t>został</w:t>
      </w:r>
      <w:r w:rsidR="00CA6A5F">
        <w:rPr>
          <w:b/>
          <w:sz w:val="20"/>
          <w:szCs w:val="20"/>
        </w:rPr>
        <w:t xml:space="preserve"> </w:t>
      </w:r>
      <w:r w:rsidRPr="00580FA5">
        <w:rPr>
          <w:b/>
          <w:sz w:val="20"/>
          <w:szCs w:val="20"/>
        </w:rPr>
        <w:t xml:space="preserve">/ </w:t>
      </w:r>
      <w:r w:rsidR="00BE5A91" w:rsidRPr="00580FA5">
        <w:rPr>
          <w:b/>
          <w:sz w:val="20"/>
          <w:szCs w:val="20"/>
        </w:rPr>
        <w:t>nie został</w:t>
      </w:r>
      <w:r w:rsidR="00CA6A5F">
        <w:rPr>
          <w:sz w:val="16"/>
          <w:szCs w:val="16"/>
        </w:rPr>
        <w:t>*</w:t>
      </w:r>
      <w:r w:rsidR="00BE5A91" w:rsidRPr="00A872A8">
        <w:rPr>
          <w:sz w:val="20"/>
          <w:szCs w:val="20"/>
        </w:rPr>
        <w:t xml:space="preserve"> zgłoszony wniosek o jej likwidację,</w:t>
      </w:r>
    </w:p>
    <w:p w:rsidR="00982E69" w:rsidRPr="00A872A8" w:rsidRDefault="00580FA5" w:rsidP="00AD62C7">
      <w:pPr>
        <w:pStyle w:val="Akapitzlist"/>
        <w:numPr>
          <w:ilvl w:val="0"/>
          <w:numId w:val="30"/>
        </w:numPr>
        <w:suppressAutoHyphens/>
        <w:jc w:val="both"/>
        <w:rPr>
          <w:bCs/>
          <w:sz w:val="18"/>
          <w:szCs w:val="18"/>
        </w:rPr>
      </w:pPr>
      <w:r w:rsidRPr="00580FA5">
        <w:rPr>
          <w:b/>
          <w:sz w:val="20"/>
          <w:szCs w:val="20"/>
        </w:rPr>
        <w:t>Posiadam</w:t>
      </w:r>
      <w:r w:rsidR="00CA6A5F">
        <w:rPr>
          <w:b/>
          <w:sz w:val="20"/>
          <w:szCs w:val="20"/>
        </w:rPr>
        <w:t xml:space="preserve"> </w:t>
      </w:r>
      <w:r w:rsidRPr="00580FA5">
        <w:rPr>
          <w:b/>
          <w:sz w:val="20"/>
          <w:szCs w:val="20"/>
        </w:rPr>
        <w:t>/ n</w:t>
      </w:r>
      <w:r w:rsidR="00BE5A91" w:rsidRPr="00580FA5">
        <w:rPr>
          <w:b/>
          <w:sz w:val="20"/>
          <w:szCs w:val="20"/>
        </w:rPr>
        <w:t>ie posiadam</w:t>
      </w:r>
      <w:r w:rsidR="00CA6A5F">
        <w:rPr>
          <w:sz w:val="16"/>
          <w:szCs w:val="16"/>
        </w:rPr>
        <w:t>*</w:t>
      </w:r>
      <w:r w:rsidR="00BE5A91" w:rsidRPr="00A872A8">
        <w:rPr>
          <w:sz w:val="20"/>
          <w:szCs w:val="20"/>
        </w:rPr>
        <w:t xml:space="preserve"> zaległości w Urzędzie Skarbowym z tytułu zobowiązań podatkowych </w:t>
      </w:r>
      <w:r>
        <w:rPr>
          <w:sz w:val="20"/>
          <w:szCs w:val="20"/>
        </w:rPr>
        <w:t xml:space="preserve">                </w:t>
      </w:r>
      <w:r w:rsidR="00BE5A91" w:rsidRPr="00A872A8">
        <w:rPr>
          <w:sz w:val="20"/>
          <w:szCs w:val="20"/>
        </w:rPr>
        <w:t>i w Zakładzie Ubezpieczeń Społecznych z tytułu opłat składek na ubezpieczenia społeczne,</w:t>
      </w:r>
    </w:p>
    <w:p w:rsidR="00982E69" w:rsidRPr="00A872A8" w:rsidRDefault="00C53895" w:rsidP="00AD62C7">
      <w:pPr>
        <w:pStyle w:val="Akapitzlist"/>
        <w:numPr>
          <w:ilvl w:val="0"/>
          <w:numId w:val="30"/>
        </w:numPr>
        <w:suppressAutoHyphens/>
        <w:jc w:val="both"/>
        <w:rPr>
          <w:bCs/>
          <w:sz w:val="18"/>
          <w:szCs w:val="18"/>
        </w:rPr>
      </w:pPr>
      <w:r>
        <w:rPr>
          <w:sz w:val="20"/>
          <w:szCs w:val="20"/>
        </w:rPr>
        <w:t>W</w:t>
      </w:r>
      <w:r w:rsidR="00BE5A91" w:rsidRPr="00A872A8">
        <w:rPr>
          <w:sz w:val="20"/>
          <w:szCs w:val="20"/>
        </w:rPr>
        <w:t xml:space="preserve"> okresie 365 dni przed dniem zgłoszenia oferty pracy </w:t>
      </w:r>
      <w:r w:rsidR="00580FA5" w:rsidRPr="00580FA5">
        <w:rPr>
          <w:b/>
          <w:sz w:val="20"/>
          <w:szCs w:val="20"/>
        </w:rPr>
        <w:t>zostałem</w:t>
      </w:r>
      <w:r w:rsidR="00CA6A5F">
        <w:rPr>
          <w:b/>
          <w:sz w:val="20"/>
          <w:szCs w:val="20"/>
        </w:rPr>
        <w:t xml:space="preserve"> </w:t>
      </w:r>
      <w:r w:rsidR="00580FA5" w:rsidRPr="00580FA5">
        <w:rPr>
          <w:b/>
          <w:sz w:val="20"/>
          <w:szCs w:val="20"/>
        </w:rPr>
        <w:t xml:space="preserve">/ </w:t>
      </w:r>
      <w:r w:rsidR="00BE5A91" w:rsidRPr="00580FA5">
        <w:rPr>
          <w:b/>
          <w:sz w:val="20"/>
          <w:szCs w:val="20"/>
        </w:rPr>
        <w:t>nie zostałem</w:t>
      </w:r>
      <w:r w:rsidR="00CA6A5F">
        <w:rPr>
          <w:sz w:val="16"/>
          <w:szCs w:val="16"/>
        </w:rPr>
        <w:t>*</w:t>
      </w:r>
      <w:r w:rsidR="00BE5A91" w:rsidRPr="00A872A8">
        <w:rPr>
          <w:sz w:val="20"/>
          <w:szCs w:val="20"/>
        </w:rPr>
        <w:t xml:space="preserve"> ukarany lub skazany   prawomocnym wyrokiem za naruszenie przepisów prawa pracy oraz </w:t>
      </w:r>
      <w:r w:rsidR="00580FA5" w:rsidRPr="00580FA5">
        <w:rPr>
          <w:b/>
          <w:sz w:val="20"/>
          <w:szCs w:val="20"/>
        </w:rPr>
        <w:t>jestem</w:t>
      </w:r>
      <w:r w:rsidR="00CA6A5F">
        <w:rPr>
          <w:b/>
          <w:sz w:val="20"/>
          <w:szCs w:val="20"/>
        </w:rPr>
        <w:t xml:space="preserve"> </w:t>
      </w:r>
      <w:r w:rsidR="00580FA5" w:rsidRPr="00580FA5">
        <w:rPr>
          <w:b/>
          <w:sz w:val="20"/>
          <w:szCs w:val="20"/>
        </w:rPr>
        <w:t xml:space="preserve">/ </w:t>
      </w:r>
      <w:r w:rsidR="00BE5A91" w:rsidRPr="00580FA5">
        <w:rPr>
          <w:b/>
          <w:sz w:val="20"/>
          <w:szCs w:val="20"/>
        </w:rPr>
        <w:t>nie jestem</w:t>
      </w:r>
      <w:r w:rsidR="00CA6A5F">
        <w:rPr>
          <w:sz w:val="16"/>
          <w:szCs w:val="16"/>
        </w:rPr>
        <w:t>*</w:t>
      </w:r>
      <w:r w:rsidR="00BE5A91" w:rsidRPr="00A872A8">
        <w:rPr>
          <w:sz w:val="20"/>
          <w:szCs w:val="20"/>
        </w:rPr>
        <w:t xml:space="preserve"> objęty postępowaniem dotyczącym naruszenia przepisów prawa pracy,</w:t>
      </w:r>
    </w:p>
    <w:p w:rsidR="004B00BD" w:rsidRDefault="00630CAB" w:rsidP="00AD62C7">
      <w:pPr>
        <w:pStyle w:val="Tekstpodstawowywcity"/>
        <w:numPr>
          <w:ilvl w:val="0"/>
          <w:numId w:val="30"/>
        </w:numPr>
        <w:spacing w:after="0"/>
        <w:jc w:val="both"/>
        <w:rPr>
          <w:sz w:val="20"/>
          <w:szCs w:val="20"/>
        </w:rPr>
      </w:pPr>
      <w:r w:rsidRPr="004B00BD">
        <w:rPr>
          <w:b/>
          <w:sz w:val="20"/>
          <w:szCs w:val="20"/>
        </w:rPr>
        <w:t>Jestem / nie jestem</w:t>
      </w:r>
      <w:r w:rsidR="00CA6A5F">
        <w:rPr>
          <w:sz w:val="16"/>
          <w:szCs w:val="16"/>
        </w:rPr>
        <w:t>*</w:t>
      </w:r>
      <w:r w:rsidRPr="004B00BD">
        <w:rPr>
          <w:sz w:val="20"/>
          <w:szCs w:val="20"/>
        </w:rPr>
        <w:t xml:space="preserve"> podmiotem prowadzącym działalność gospodarczą, w rozumieniu przepisów o swobodzie działalności gospodarczej oraz </w:t>
      </w:r>
      <w:r w:rsidRPr="004B00BD">
        <w:rPr>
          <w:b/>
          <w:sz w:val="20"/>
          <w:szCs w:val="20"/>
        </w:rPr>
        <w:t>spełniam / nie spełniam</w:t>
      </w:r>
      <w:r w:rsidR="00CA6A5F">
        <w:rPr>
          <w:sz w:val="16"/>
          <w:szCs w:val="16"/>
        </w:rPr>
        <w:t>*</w:t>
      </w:r>
      <w:r w:rsidRPr="004B00BD">
        <w:rPr>
          <w:sz w:val="20"/>
          <w:szCs w:val="20"/>
        </w:rPr>
        <w:t xml:space="preserve"> warunki uzyskania pomocy określone w rozporządzeniu Komisji (UE) nr 1407/2013 z dnia 18.12.2013r.  w sprawie stosowania art. 107 i 108 Traktatu o funkcjonowaniu Unii Europejskiej do pomocy de minimis</w:t>
      </w:r>
      <w:r w:rsidR="0019179C">
        <w:rPr>
          <w:sz w:val="20"/>
          <w:szCs w:val="20"/>
        </w:rPr>
        <w:t>,</w:t>
      </w:r>
    </w:p>
    <w:p w:rsidR="00630CAB" w:rsidRPr="004B00BD" w:rsidRDefault="00630CAB" w:rsidP="00AD62C7">
      <w:pPr>
        <w:pStyle w:val="Tekstpodstawowywcity"/>
        <w:numPr>
          <w:ilvl w:val="0"/>
          <w:numId w:val="30"/>
        </w:numPr>
        <w:spacing w:after="0"/>
        <w:jc w:val="both"/>
        <w:rPr>
          <w:sz w:val="20"/>
          <w:szCs w:val="20"/>
        </w:rPr>
      </w:pPr>
      <w:r w:rsidRPr="004B00BD">
        <w:rPr>
          <w:b/>
          <w:sz w:val="20"/>
          <w:szCs w:val="20"/>
        </w:rPr>
        <w:t>Jestem / nie jestem</w:t>
      </w:r>
      <w:r w:rsidR="00CA6A5F">
        <w:rPr>
          <w:sz w:val="16"/>
          <w:szCs w:val="16"/>
        </w:rPr>
        <w:t>*</w:t>
      </w:r>
      <w:r w:rsidRPr="004B00BD">
        <w:rPr>
          <w:b/>
          <w:sz w:val="20"/>
          <w:szCs w:val="20"/>
        </w:rPr>
        <w:t xml:space="preserve"> </w:t>
      </w:r>
      <w:r w:rsidRPr="004B00BD">
        <w:rPr>
          <w:sz w:val="20"/>
          <w:szCs w:val="20"/>
        </w:rPr>
        <w:t xml:space="preserve">przedsiębiorcą prowadzącym działalność w zakresie podstawowej produkcji produktów rolnych oraz </w:t>
      </w:r>
      <w:r w:rsidRPr="004B00BD">
        <w:rPr>
          <w:b/>
          <w:sz w:val="20"/>
          <w:szCs w:val="20"/>
        </w:rPr>
        <w:t>spełniam / nie spełniam</w:t>
      </w:r>
      <w:r w:rsidR="00CA6A5F">
        <w:rPr>
          <w:sz w:val="16"/>
          <w:szCs w:val="16"/>
        </w:rPr>
        <w:t>*</w:t>
      </w:r>
      <w:r w:rsidRPr="004B00BD">
        <w:rPr>
          <w:sz w:val="20"/>
          <w:szCs w:val="20"/>
        </w:rPr>
        <w:t xml:space="preserve"> warunki uzyskania pomocy określone w rozporządzeniu Komisji (UE) nr 1408/2013 z dnia 18.12.2013r. w sprawie stosowania art. 107 i 108 Traktatu o funkcjonowaniu Unii Europejskiej do pomocy de minimis</w:t>
      </w:r>
      <w:r w:rsidRPr="004B00BD">
        <w:rPr>
          <w:b/>
          <w:sz w:val="20"/>
          <w:szCs w:val="20"/>
        </w:rPr>
        <w:t xml:space="preserve"> </w:t>
      </w:r>
      <w:r w:rsidRPr="004B00BD">
        <w:rPr>
          <w:sz w:val="20"/>
          <w:szCs w:val="20"/>
        </w:rPr>
        <w:t>w sektorze rolnym</w:t>
      </w:r>
      <w:r w:rsidR="0019179C">
        <w:rPr>
          <w:sz w:val="20"/>
          <w:szCs w:val="20"/>
        </w:rPr>
        <w:t>,</w:t>
      </w:r>
    </w:p>
    <w:p w:rsidR="00630CAB" w:rsidRPr="00630CAB" w:rsidRDefault="00630CAB" w:rsidP="00AD62C7">
      <w:pPr>
        <w:pStyle w:val="Akapitzlist"/>
        <w:numPr>
          <w:ilvl w:val="0"/>
          <w:numId w:val="30"/>
        </w:numPr>
        <w:jc w:val="both"/>
        <w:rPr>
          <w:sz w:val="20"/>
          <w:szCs w:val="20"/>
        </w:rPr>
      </w:pPr>
      <w:r w:rsidRPr="00630CAB">
        <w:rPr>
          <w:b/>
          <w:sz w:val="20"/>
          <w:szCs w:val="20"/>
        </w:rPr>
        <w:t>Jestem / nie jestem</w:t>
      </w:r>
      <w:r w:rsidR="00CA6A5F">
        <w:rPr>
          <w:sz w:val="16"/>
          <w:szCs w:val="16"/>
        </w:rPr>
        <w:t>*</w:t>
      </w:r>
      <w:r w:rsidRPr="00630CAB">
        <w:rPr>
          <w:sz w:val="20"/>
          <w:szCs w:val="20"/>
        </w:rPr>
        <w:t xml:space="preserve"> przedsiębiorcą działającym w sektorze rybołówstwa i akwakultury oraz </w:t>
      </w:r>
      <w:r w:rsidRPr="00630CAB">
        <w:rPr>
          <w:b/>
          <w:sz w:val="20"/>
          <w:szCs w:val="20"/>
        </w:rPr>
        <w:t>spełniam / nie spełniam</w:t>
      </w:r>
      <w:r w:rsidR="00CA6A5F">
        <w:rPr>
          <w:sz w:val="16"/>
          <w:szCs w:val="16"/>
        </w:rPr>
        <w:t>*</w:t>
      </w:r>
      <w:r w:rsidRPr="00630CAB">
        <w:rPr>
          <w:sz w:val="20"/>
          <w:szCs w:val="20"/>
        </w:rPr>
        <w:t xml:space="preserve">  warunki uzyskania pomocy określone w rozporządzeniu Komisji (UE) nr 717/2014 z dnia 27.06.2014r. w sprawie stosowania art. 107 i 108 Traktatu o funkcjonowaniu Unii Europejskiej do pomocy de minimis</w:t>
      </w:r>
      <w:r w:rsidRPr="00630CAB">
        <w:rPr>
          <w:b/>
          <w:sz w:val="20"/>
          <w:szCs w:val="20"/>
        </w:rPr>
        <w:t xml:space="preserve"> </w:t>
      </w:r>
      <w:r w:rsidRPr="00630CAB">
        <w:rPr>
          <w:sz w:val="20"/>
          <w:szCs w:val="20"/>
        </w:rPr>
        <w:t>w sektorze rybołówstwa i akwakultury</w:t>
      </w:r>
      <w:r w:rsidR="0019179C">
        <w:rPr>
          <w:sz w:val="20"/>
          <w:szCs w:val="20"/>
        </w:rPr>
        <w:t>,</w:t>
      </w:r>
    </w:p>
    <w:p w:rsidR="00630CAB" w:rsidRPr="00630CAB" w:rsidRDefault="00630CAB" w:rsidP="00AD62C7">
      <w:pPr>
        <w:pStyle w:val="Tekstpodstawowywcity"/>
        <w:numPr>
          <w:ilvl w:val="0"/>
          <w:numId w:val="30"/>
        </w:num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  <w:r w:rsidRPr="00630CAB">
        <w:rPr>
          <w:b/>
          <w:sz w:val="20"/>
          <w:szCs w:val="20"/>
        </w:rPr>
        <w:t>Uzyskałem / nie uzyskałem</w:t>
      </w:r>
      <w:r w:rsidR="00CA6A5F">
        <w:rPr>
          <w:sz w:val="16"/>
          <w:szCs w:val="16"/>
        </w:rPr>
        <w:t>*</w:t>
      </w:r>
      <w:r w:rsidR="00CA6A5F">
        <w:rPr>
          <w:sz w:val="20"/>
          <w:szCs w:val="20"/>
        </w:rPr>
        <w:t xml:space="preserve"> </w:t>
      </w:r>
      <w:r w:rsidRPr="00630CAB">
        <w:rPr>
          <w:sz w:val="20"/>
          <w:szCs w:val="20"/>
        </w:rPr>
        <w:t>pomoc de minimis w roku, w którym ubiegam się o pomoc, oraz w ciągu 2 poprzedzających go lat w wysokości: …………..................………………… euro</w:t>
      </w:r>
      <w:r w:rsidR="0019179C">
        <w:rPr>
          <w:sz w:val="20"/>
          <w:szCs w:val="20"/>
        </w:rPr>
        <w:t>,</w:t>
      </w:r>
    </w:p>
    <w:p w:rsidR="00630CAB" w:rsidRPr="00630CAB" w:rsidRDefault="00630CAB" w:rsidP="00AD62C7">
      <w:pPr>
        <w:pStyle w:val="Tekstpodstawowywcity"/>
        <w:numPr>
          <w:ilvl w:val="0"/>
          <w:numId w:val="30"/>
        </w:numPr>
        <w:spacing w:after="0"/>
        <w:jc w:val="both"/>
        <w:rPr>
          <w:sz w:val="20"/>
          <w:szCs w:val="20"/>
        </w:rPr>
      </w:pPr>
      <w:r w:rsidRPr="00630CAB">
        <w:rPr>
          <w:b/>
          <w:sz w:val="20"/>
          <w:szCs w:val="20"/>
        </w:rPr>
        <w:t>Uzyskałem / nie uzyskałem</w:t>
      </w:r>
      <w:r w:rsidR="00CA6A5F">
        <w:rPr>
          <w:sz w:val="16"/>
          <w:szCs w:val="16"/>
        </w:rPr>
        <w:t>*</w:t>
      </w:r>
      <w:r w:rsidRPr="00630CAB">
        <w:rPr>
          <w:sz w:val="20"/>
          <w:szCs w:val="20"/>
        </w:rPr>
        <w:t xml:space="preserve"> inną pomoc dotyczącą tych samych kosztów kwalifikowanych w roku, w którym ubiegam się o pomoc, oraz w ciągu 2 poprzedzających go lat w wysokości: …........................</w:t>
      </w:r>
      <w:r w:rsidR="00112D44">
        <w:rPr>
          <w:sz w:val="20"/>
          <w:szCs w:val="20"/>
        </w:rPr>
        <w:t>...............…………………</w:t>
      </w:r>
      <w:r w:rsidRPr="00630CAB">
        <w:rPr>
          <w:sz w:val="20"/>
          <w:szCs w:val="20"/>
        </w:rPr>
        <w:t>euro</w:t>
      </w:r>
      <w:r w:rsidR="0019179C">
        <w:rPr>
          <w:sz w:val="20"/>
          <w:szCs w:val="20"/>
        </w:rPr>
        <w:t>,</w:t>
      </w:r>
    </w:p>
    <w:p w:rsidR="00630CAB" w:rsidRPr="00630CAB" w:rsidRDefault="00630CAB" w:rsidP="00AD62C7">
      <w:pPr>
        <w:pStyle w:val="Tekstpodstawowywcity"/>
        <w:numPr>
          <w:ilvl w:val="0"/>
          <w:numId w:val="30"/>
        </w:num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  <w:r w:rsidRPr="00630CAB">
        <w:rPr>
          <w:sz w:val="20"/>
          <w:szCs w:val="20"/>
        </w:rPr>
        <w:t>Poinformuję do dnia zawarcia umowy o każdej pomocy publicznej uzyskanej po złożeniu niniejszego wniosku;</w:t>
      </w:r>
    </w:p>
    <w:p w:rsidR="00F971C1" w:rsidRPr="00A5119C" w:rsidRDefault="00F971C1" w:rsidP="00AD62C7">
      <w:pPr>
        <w:pStyle w:val="Akapitzlist"/>
        <w:numPr>
          <w:ilvl w:val="0"/>
          <w:numId w:val="30"/>
        </w:numPr>
        <w:suppressAutoHyphens/>
        <w:jc w:val="both"/>
        <w:rPr>
          <w:bCs/>
          <w:sz w:val="18"/>
          <w:szCs w:val="18"/>
        </w:rPr>
      </w:pPr>
      <w:r>
        <w:rPr>
          <w:sz w:val="20"/>
          <w:szCs w:val="20"/>
        </w:rPr>
        <w:t>Z</w:t>
      </w:r>
      <w:r w:rsidRPr="00A872A8">
        <w:rPr>
          <w:sz w:val="20"/>
          <w:szCs w:val="20"/>
        </w:rPr>
        <w:t>apoznałem się z Regulaminem Organizowania staży dla osób bezrobotnych przez powiatowy Urząd Pracy w Jastrzębiu -Zdroju.</w:t>
      </w:r>
    </w:p>
    <w:p w:rsidR="00A5119C" w:rsidRPr="00FC494B" w:rsidRDefault="00A5119C" w:rsidP="00AD62C7">
      <w:pPr>
        <w:pStyle w:val="Akapitzlist"/>
        <w:numPr>
          <w:ilvl w:val="0"/>
          <w:numId w:val="30"/>
        </w:numPr>
        <w:autoSpaceDN w:val="0"/>
        <w:jc w:val="both"/>
        <w:rPr>
          <w:b/>
          <w:sz w:val="20"/>
          <w:szCs w:val="20"/>
        </w:rPr>
      </w:pPr>
      <w:r w:rsidRPr="00FC494B">
        <w:rPr>
          <w:rFonts w:ascii="Calibri" w:hAnsi="Calibri"/>
          <w:b/>
          <w:sz w:val="20"/>
          <w:szCs w:val="20"/>
        </w:rPr>
        <w:t>KLAUZULA INFORMACYJNA - ART. 13 ust. 1 i ust. 2 RODO</w:t>
      </w:r>
    </w:p>
    <w:p w:rsidR="00A5119C" w:rsidRDefault="00A5119C" w:rsidP="00AD62C7">
      <w:pPr>
        <w:jc w:val="both"/>
        <w:rPr>
          <w:rFonts w:ascii="Calibri" w:hAnsi="Calibri" w:cs="Verdana"/>
          <w:b/>
          <w:sz w:val="20"/>
          <w:szCs w:val="20"/>
        </w:rPr>
      </w:pPr>
      <w:r>
        <w:rPr>
          <w:sz w:val="20"/>
          <w:szCs w:val="20"/>
        </w:rPr>
        <w:t xml:space="preserve">                </w:t>
      </w:r>
      <w:r>
        <w:rPr>
          <w:rFonts w:ascii="Calibri" w:hAnsi="Calibri"/>
          <w:b/>
          <w:sz w:val="20"/>
          <w:szCs w:val="20"/>
        </w:rPr>
        <w:t xml:space="preserve">Zgodnie z art. 13 ust. 1 i ust. 2 </w:t>
      </w:r>
      <w:r>
        <w:rPr>
          <w:rFonts w:ascii="Calibri" w:hAnsi="Calibri" w:cs="Verdana"/>
          <w:b/>
          <w:sz w:val="20"/>
          <w:szCs w:val="20"/>
        </w:rPr>
        <w:t xml:space="preserve">Rozporządzenia Parlamentu Europejskiego i Rady (UE) 2016/679  z   </w:t>
      </w:r>
    </w:p>
    <w:p w:rsidR="00A5119C" w:rsidRDefault="00A5119C" w:rsidP="00AD62C7">
      <w:pPr>
        <w:jc w:val="both"/>
        <w:rPr>
          <w:rFonts w:ascii="Calibri" w:hAnsi="Calibri" w:cs="Verdana"/>
          <w:b/>
          <w:sz w:val="20"/>
          <w:szCs w:val="20"/>
        </w:rPr>
      </w:pPr>
      <w:r>
        <w:rPr>
          <w:rFonts w:ascii="Calibri" w:hAnsi="Calibri" w:cs="Verdana"/>
          <w:b/>
          <w:sz w:val="20"/>
          <w:szCs w:val="20"/>
        </w:rPr>
        <w:t xml:space="preserve">                dnia 27 kwietnia  2016 r. w sprawie ochrony osób fizycznych w związku z przetwarzaniem danych  </w:t>
      </w:r>
    </w:p>
    <w:p w:rsidR="00A5119C" w:rsidRDefault="00A5119C" w:rsidP="00AD62C7">
      <w:pPr>
        <w:jc w:val="both"/>
        <w:rPr>
          <w:rFonts w:ascii="Calibri" w:hAnsi="Calibri" w:cs="Verdana"/>
          <w:b/>
          <w:color w:val="FF0000"/>
          <w:sz w:val="20"/>
          <w:szCs w:val="20"/>
        </w:rPr>
      </w:pPr>
      <w:r>
        <w:rPr>
          <w:rFonts w:ascii="Calibri" w:hAnsi="Calibri" w:cs="Verdana"/>
          <w:b/>
          <w:sz w:val="20"/>
          <w:szCs w:val="20"/>
        </w:rPr>
        <w:t xml:space="preserve">                osobowych i w sprawie swobodnego przepływu takich danych oraz uchylenia dyrektywy 95/46/WE</w:t>
      </w:r>
      <w:r>
        <w:rPr>
          <w:rFonts w:ascii="Calibri" w:hAnsi="Calibri" w:cs="Verdana"/>
          <w:b/>
          <w:color w:val="FF0000"/>
          <w:sz w:val="20"/>
          <w:szCs w:val="20"/>
        </w:rPr>
        <w:t xml:space="preserve">   </w:t>
      </w:r>
    </w:p>
    <w:p w:rsidR="00A5119C" w:rsidRDefault="00A5119C" w:rsidP="00AD62C7">
      <w:pPr>
        <w:jc w:val="both"/>
        <w:rPr>
          <w:rFonts w:ascii="Calibri" w:hAnsi="Calibri" w:cs="Verdana"/>
          <w:b/>
          <w:sz w:val="20"/>
          <w:szCs w:val="20"/>
        </w:rPr>
      </w:pPr>
      <w:r>
        <w:rPr>
          <w:rFonts w:ascii="Calibri" w:hAnsi="Calibri" w:cs="Verdana"/>
          <w:b/>
          <w:color w:val="FF0000"/>
          <w:sz w:val="20"/>
          <w:szCs w:val="20"/>
        </w:rPr>
        <w:t xml:space="preserve">                </w:t>
      </w:r>
      <w:r>
        <w:rPr>
          <w:rFonts w:ascii="Calibri" w:hAnsi="Calibri" w:cs="Verdana"/>
          <w:b/>
          <w:sz w:val="20"/>
          <w:szCs w:val="20"/>
        </w:rPr>
        <w:t xml:space="preserve">(ogólne rozporządzenie o ochronie danych osobowych - RODO) (Dz. Urz. UE L 2016 Nr 119, s.1)  </w:t>
      </w:r>
    </w:p>
    <w:p w:rsidR="00A5119C" w:rsidRDefault="00A5119C" w:rsidP="00AD62C7">
      <w:pPr>
        <w:jc w:val="both"/>
        <w:rPr>
          <w:sz w:val="20"/>
          <w:szCs w:val="20"/>
        </w:rPr>
      </w:pPr>
      <w:r>
        <w:rPr>
          <w:rFonts w:ascii="Calibri" w:hAnsi="Calibri" w:cs="Verdana"/>
          <w:b/>
          <w:sz w:val="20"/>
          <w:szCs w:val="20"/>
        </w:rPr>
        <w:t xml:space="preserve">                informuję,  że:</w:t>
      </w:r>
    </w:p>
    <w:p w:rsidR="00A5119C" w:rsidRPr="00BD2663" w:rsidRDefault="00A5119C" w:rsidP="00AD62C7">
      <w:pPr>
        <w:pStyle w:val="Akapitzlist"/>
        <w:numPr>
          <w:ilvl w:val="0"/>
          <w:numId w:val="35"/>
        </w:numPr>
        <w:jc w:val="both"/>
        <w:rPr>
          <w:sz w:val="20"/>
          <w:szCs w:val="20"/>
        </w:rPr>
      </w:pPr>
      <w:r w:rsidRPr="00BD2663">
        <w:rPr>
          <w:rFonts w:ascii="Calibri" w:hAnsi="Calibri" w:cs="Calibri"/>
          <w:sz w:val="20"/>
          <w:szCs w:val="20"/>
        </w:rPr>
        <w:t xml:space="preserve">Administratorem Danych Osobowych jest Powiatowy Urząd Pracy w Jastrzębiu-Zdroju, ul. Pszczyńska 134, 44-335 Jastrzębie-Zdrój adres e-mail: </w:t>
      </w:r>
      <w:hyperlink r:id="rId8" w:history="1">
        <w:r w:rsidRPr="00BD2663">
          <w:rPr>
            <w:rStyle w:val="Hipercze"/>
            <w:sz w:val="20"/>
            <w:szCs w:val="20"/>
          </w:rPr>
          <w:t>sekretariat@pupjastrzebie.pl  </w:t>
        </w:r>
      </w:hyperlink>
      <w:r w:rsidRPr="00BD2663">
        <w:rPr>
          <w:rFonts w:ascii="Calibri" w:hAnsi="Calibri" w:cs="Calibri"/>
          <w:sz w:val="20"/>
          <w:szCs w:val="20"/>
        </w:rPr>
        <w:t>(dalej jako „ADO”).</w:t>
      </w:r>
    </w:p>
    <w:p w:rsidR="00A5119C" w:rsidRDefault="00A5119C" w:rsidP="00AD62C7">
      <w:pPr>
        <w:pStyle w:val="Akapitzlist"/>
        <w:numPr>
          <w:ilvl w:val="0"/>
          <w:numId w:val="35"/>
        </w:numPr>
        <w:jc w:val="both"/>
        <w:rPr>
          <w:sz w:val="20"/>
          <w:szCs w:val="20"/>
        </w:rPr>
      </w:pPr>
      <w:r w:rsidRPr="00BD2663">
        <w:rPr>
          <w:rFonts w:ascii="Calibri" w:hAnsi="Calibri" w:cs="Calibri"/>
          <w:sz w:val="20"/>
          <w:szCs w:val="20"/>
        </w:rPr>
        <w:t xml:space="preserve">ADO wyznaczył Inspektora Ochrony Danych w osobie: Pana Wacława Knura, z którym można się </w:t>
      </w:r>
      <w:r w:rsidRPr="00BD2663">
        <w:rPr>
          <w:rFonts w:cs="Calibri"/>
          <w:sz w:val="20"/>
          <w:szCs w:val="20"/>
        </w:rPr>
        <w:t xml:space="preserve">skontaktować pod adresem </w:t>
      </w:r>
      <w:r w:rsidRPr="00BD2663">
        <w:rPr>
          <w:sz w:val="20"/>
          <w:szCs w:val="20"/>
        </w:rPr>
        <w:t>ul. Pszczyńska 134, 44-335 Jastrzębie-Zdrój</w:t>
      </w:r>
      <w:r w:rsidRPr="00BD2663">
        <w:rPr>
          <w:rFonts w:cs="Calibri"/>
          <w:sz w:val="20"/>
          <w:szCs w:val="20"/>
        </w:rPr>
        <w:t xml:space="preserve">, pod adresem mailowym: </w:t>
      </w:r>
      <w:hyperlink r:id="rId9" w:history="1">
        <w:r w:rsidRPr="00AD17C8">
          <w:rPr>
            <w:rStyle w:val="Hipercze"/>
            <w:sz w:val="20"/>
            <w:szCs w:val="20"/>
          </w:rPr>
          <w:t>iod@pupjastrzebie.pl</w:t>
        </w:r>
      </w:hyperlink>
      <w:r w:rsidRPr="00BD2663">
        <w:rPr>
          <w:sz w:val="20"/>
          <w:szCs w:val="20"/>
        </w:rPr>
        <w:t>.</w:t>
      </w:r>
    </w:p>
    <w:p w:rsidR="00A5119C" w:rsidRPr="00BD2663" w:rsidRDefault="00A5119C" w:rsidP="00AD62C7">
      <w:pPr>
        <w:pStyle w:val="Akapitzlist"/>
        <w:numPr>
          <w:ilvl w:val="0"/>
          <w:numId w:val="35"/>
        </w:numPr>
        <w:jc w:val="both"/>
        <w:rPr>
          <w:sz w:val="20"/>
          <w:szCs w:val="20"/>
        </w:rPr>
      </w:pPr>
      <w:r w:rsidRPr="00BD2663">
        <w:rPr>
          <w:rFonts w:cs="Calibri"/>
          <w:sz w:val="20"/>
          <w:szCs w:val="20"/>
        </w:rPr>
        <w:t>D</w:t>
      </w:r>
      <w:r w:rsidRPr="00BD2663">
        <w:rPr>
          <w:rFonts w:cstheme="minorHAnsi"/>
          <w:sz w:val="20"/>
          <w:szCs w:val="20"/>
        </w:rPr>
        <w:t xml:space="preserve">ane osobowe przetwarzane będą w celu realizacji umowy - na podstawie Art. 6 ust. 1 lit. b ogólnego rozporządzenia o ochronie danych osobowych z dnia 27 kwietnia 2016 r. oraz  ustawy z dnia 20 kwietnia 2004 r. o promocji zatrudnienia i instytucjach rynku pracy. </w:t>
      </w:r>
    </w:p>
    <w:p w:rsidR="00A5119C" w:rsidRPr="00BD2663" w:rsidRDefault="00A5119C" w:rsidP="00AD62C7">
      <w:pPr>
        <w:pStyle w:val="Akapitzlist"/>
        <w:numPr>
          <w:ilvl w:val="0"/>
          <w:numId w:val="35"/>
        </w:numPr>
        <w:jc w:val="both"/>
        <w:rPr>
          <w:sz w:val="20"/>
          <w:szCs w:val="20"/>
        </w:rPr>
      </w:pPr>
      <w:r w:rsidRPr="00BD2663">
        <w:rPr>
          <w:rFonts w:ascii="Calibri" w:hAnsi="Calibri" w:cstheme="minorHAnsi"/>
          <w:sz w:val="20"/>
          <w:szCs w:val="20"/>
        </w:rPr>
        <w:t>Odbiorcami danych osobowych będą wyłącznie podmioty uprawnione do uzyskania danych osobowych na podstawie przepisów prawa.</w:t>
      </w:r>
    </w:p>
    <w:p w:rsidR="00A5119C" w:rsidRPr="00BD2663" w:rsidRDefault="00A5119C" w:rsidP="00AD62C7">
      <w:pPr>
        <w:pStyle w:val="Akapitzlist"/>
        <w:numPr>
          <w:ilvl w:val="0"/>
          <w:numId w:val="35"/>
        </w:numPr>
        <w:jc w:val="both"/>
        <w:rPr>
          <w:sz w:val="20"/>
          <w:szCs w:val="20"/>
        </w:rPr>
      </w:pPr>
      <w:r w:rsidRPr="00BD2663">
        <w:rPr>
          <w:rFonts w:ascii="Calibri" w:hAnsi="Calibri" w:cstheme="minorHAnsi"/>
          <w:sz w:val="20"/>
          <w:szCs w:val="20"/>
        </w:rPr>
        <w:t xml:space="preserve">Dane osobowe przechowywane będą przez okres zgodny z instrukcją kancelaryjną lub w oparciu o uzasadniony interes realizowany przez administratora, z uwzględnieniem okresu przedawnienia roszczeń. </w:t>
      </w:r>
    </w:p>
    <w:p w:rsidR="00A5119C" w:rsidRPr="00BD2663" w:rsidRDefault="00A5119C" w:rsidP="00AD62C7">
      <w:pPr>
        <w:pStyle w:val="Akapitzlist"/>
        <w:numPr>
          <w:ilvl w:val="0"/>
          <w:numId w:val="35"/>
        </w:numPr>
        <w:jc w:val="both"/>
        <w:rPr>
          <w:sz w:val="20"/>
          <w:szCs w:val="20"/>
        </w:rPr>
      </w:pPr>
      <w:r w:rsidRPr="00BD2663">
        <w:rPr>
          <w:rFonts w:ascii="Calibri" w:hAnsi="Calibri" w:cstheme="minorHAnsi"/>
          <w:sz w:val="20"/>
          <w:szCs w:val="20"/>
        </w:rPr>
        <w:t>Podmioty przetwarzania danych posiadają prawo do żądania od administratora dostępu do danych osobowych, ich sprostowania, usunięcia lub ograniczenia przetwarzania.</w:t>
      </w:r>
    </w:p>
    <w:p w:rsidR="00A5119C" w:rsidRPr="00AD62C7" w:rsidRDefault="00A5119C" w:rsidP="00AD62C7">
      <w:pPr>
        <w:pStyle w:val="Akapitzlist"/>
        <w:numPr>
          <w:ilvl w:val="0"/>
          <w:numId w:val="35"/>
        </w:numPr>
        <w:jc w:val="both"/>
        <w:rPr>
          <w:sz w:val="20"/>
          <w:szCs w:val="20"/>
        </w:rPr>
      </w:pPr>
      <w:r w:rsidRPr="00BD2663">
        <w:rPr>
          <w:rFonts w:ascii="Calibri" w:hAnsi="Calibri" w:cstheme="minorHAnsi"/>
          <w:sz w:val="20"/>
          <w:szCs w:val="20"/>
        </w:rPr>
        <w:t xml:space="preserve">Podmiot przetwarzania danych ma prawo wniesienia skargi do organu nadzorczego jeśli  jego zdaniem, przetwarzanie danych osobowych narusza przepisy unijnego rozporządzenia RODO. </w:t>
      </w:r>
    </w:p>
    <w:p w:rsidR="005D4F6A" w:rsidRDefault="005D4F6A" w:rsidP="005D4F6A">
      <w:pPr>
        <w:jc w:val="both"/>
        <w:rPr>
          <w:sz w:val="20"/>
          <w:szCs w:val="20"/>
        </w:rPr>
      </w:pPr>
    </w:p>
    <w:tbl>
      <w:tblPr>
        <w:tblpPr w:leftFromText="141" w:rightFromText="141" w:vertAnchor="text" w:tblpX="88" w:tblpY="2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908"/>
      </w:tblGrid>
      <w:tr w:rsidR="005D4F6A" w:rsidTr="00E9142F">
        <w:trPr>
          <w:trHeight w:val="318"/>
        </w:trPr>
        <w:tc>
          <w:tcPr>
            <w:tcW w:w="8908" w:type="dxa"/>
            <w:tcBorders>
              <w:left w:val="nil"/>
              <w:bottom w:val="nil"/>
              <w:right w:val="nil"/>
            </w:tcBorders>
          </w:tcPr>
          <w:p w:rsidR="005D4F6A" w:rsidRPr="009002F0" w:rsidRDefault="005D4F6A" w:rsidP="00E9142F">
            <w:pPr>
              <w:jc w:val="both"/>
              <w:rPr>
                <w:b/>
                <w:sz w:val="16"/>
                <w:szCs w:val="16"/>
              </w:rPr>
            </w:pPr>
            <w:r w:rsidRPr="009002F0">
              <w:rPr>
                <w:sz w:val="16"/>
                <w:szCs w:val="16"/>
              </w:rPr>
              <w:t xml:space="preserve">Podpis </w:t>
            </w:r>
            <w:r>
              <w:rPr>
                <w:sz w:val="16"/>
                <w:szCs w:val="16"/>
              </w:rPr>
              <w:t>Organizatora stażu</w:t>
            </w:r>
          </w:p>
          <w:p w:rsidR="005D4F6A" w:rsidRPr="009002F0" w:rsidRDefault="005D4F6A" w:rsidP="00E9142F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:rsidR="00AD62C7" w:rsidRDefault="00AD62C7" w:rsidP="00AD62C7">
      <w:pPr>
        <w:jc w:val="both"/>
        <w:rPr>
          <w:sz w:val="20"/>
          <w:szCs w:val="20"/>
        </w:rPr>
      </w:pPr>
    </w:p>
    <w:p w:rsidR="00AD62C7" w:rsidRDefault="00AD62C7" w:rsidP="00AD62C7">
      <w:pPr>
        <w:jc w:val="both"/>
        <w:rPr>
          <w:sz w:val="20"/>
          <w:szCs w:val="20"/>
        </w:rPr>
      </w:pPr>
    </w:p>
    <w:p w:rsidR="00AD62C7" w:rsidRDefault="00AD62C7" w:rsidP="00AD62C7">
      <w:pPr>
        <w:jc w:val="both"/>
        <w:rPr>
          <w:sz w:val="20"/>
          <w:szCs w:val="20"/>
        </w:rPr>
      </w:pPr>
    </w:p>
    <w:p w:rsidR="00AD62C7" w:rsidRPr="00AD62C7" w:rsidRDefault="00AD62C7" w:rsidP="00AD62C7">
      <w:pPr>
        <w:jc w:val="both"/>
        <w:rPr>
          <w:sz w:val="20"/>
          <w:szCs w:val="20"/>
        </w:rPr>
      </w:pPr>
    </w:p>
    <w:p w:rsidR="00A5119C" w:rsidRPr="00BD2663" w:rsidRDefault="00A5119C" w:rsidP="00AD62C7">
      <w:pPr>
        <w:pStyle w:val="Akapitzlist"/>
        <w:numPr>
          <w:ilvl w:val="0"/>
          <w:numId w:val="35"/>
        </w:numPr>
        <w:jc w:val="both"/>
        <w:rPr>
          <w:sz w:val="20"/>
          <w:szCs w:val="20"/>
        </w:rPr>
      </w:pPr>
      <w:r w:rsidRPr="00BD2663">
        <w:rPr>
          <w:rFonts w:ascii="Calibri" w:hAnsi="Calibri" w:cstheme="minorHAnsi"/>
          <w:sz w:val="20"/>
          <w:szCs w:val="20"/>
        </w:rPr>
        <w:t>Podanie danych osobowych jest wymogiem ustawowym i jest konieczne do skorzystania z usług pośrednictwa oraz instrumentów rynku pracy zgodnie z ustawą z dnia 20 kwietnia 2004 r. o promocji zatrudnienia i instytucjach rynku pracy, rozporządzenie MPiPS z dnia 14 maja 2014 r. w sprawie szczegółowych warunków realizacji oraz trybu i sposobów prowadzenia usług rynku pracy;  odmowa podania danych spowoduje brak możliwości skorzystania z form pomocy oferowanych przez urząd.</w:t>
      </w:r>
    </w:p>
    <w:p w:rsidR="00A5119C" w:rsidRPr="00BD2663" w:rsidRDefault="00A5119C" w:rsidP="00AD62C7">
      <w:pPr>
        <w:pStyle w:val="Akapitzlist"/>
        <w:numPr>
          <w:ilvl w:val="0"/>
          <w:numId w:val="35"/>
        </w:numPr>
        <w:jc w:val="both"/>
        <w:rPr>
          <w:sz w:val="20"/>
          <w:szCs w:val="20"/>
        </w:rPr>
      </w:pPr>
      <w:r w:rsidRPr="00BD2663">
        <w:rPr>
          <w:rFonts w:ascii="Calibri" w:hAnsi="Calibri" w:cstheme="minorHAnsi"/>
          <w:sz w:val="20"/>
          <w:szCs w:val="20"/>
        </w:rPr>
        <w:t>Dane osobowe nie będą przetwarzane w sposób zautomatyzowany i nie będą profilowane.</w:t>
      </w:r>
    </w:p>
    <w:p w:rsidR="00A5119C" w:rsidRDefault="00A5119C" w:rsidP="00A5119C">
      <w:pPr>
        <w:rPr>
          <w:sz w:val="20"/>
          <w:szCs w:val="20"/>
        </w:rPr>
      </w:pPr>
    </w:p>
    <w:p w:rsidR="00AD62C7" w:rsidRDefault="00AD62C7" w:rsidP="00A5119C">
      <w:pPr>
        <w:suppressAutoHyphens/>
        <w:jc w:val="both"/>
        <w:rPr>
          <w:b/>
          <w:bCs/>
          <w:sz w:val="20"/>
          <w:szCs w:val="20"/>
        </w:rPr>
      </w:pPr>
    </w:p>
    <w:p w:rsidR="00AD62C7" w:rsidRDefault="00AD62C7" w:rsidP="00A5119C">
      <w:pPr>
        <w:suppressAutoHyphens/>
        <w:jc w:val="both"/>
        <w:rPr>
          <w:b/>
          <w:bCs/>
          <w:sz w:val="20"/>
          <w:szCs w:val="20"/>
        </w:rPr>
      </w:pPr>
    </w:p>
    <w:p w:rsidR="00AD62C7" w:rsidRDefault="00AD62C7" w:rsidP="00A5119C">
      <w:pPr>
        <w:suppressAutoHyphens/>
        <w:jc w:val="both"/>
        <w:rPr>
          <w:b/>
          <w:bCs/>
          <w:sz w:val="20"/>
          <w:szCs w:val="20"/>
        </w:rPr>
      </w:pPr>
    </w:p>
    <w:p w:rsidR="00A5119C" w:rsidRPr="00E72575" w:rsidRDefault="00A5119C" w:rsidP="00A5119C">
      <w:pPr>
        <w:suppressAutoHyphens/>
        <w:jc w:val="both"/>
        <w:rPr>
          <w:b/>
          <w:bCs/>
          <w:sz w:val="20"/>
          <w:szCs w:val="20"/>
        </w:rPr>
      </w:pPr>
      <w:r w:rsidRPr="00E72575">
        <w:rPr>
          <w:b/>
          <w:bCs/>
          <w:sz w:val="20"/>
          <w:szCs w:val="20"/>
        </w:rPr>
        <w:t xml:space="preserve">Świadomy/a, iż zeznanie nieprawdy lub zatajenie prawdy zgodnie z art. 233 § 1 K.K. podlega karze pozbawienia wolności </w:t>
      </w:r>
      <w:r>
        <w:rPr>
          <w:b/>
          <w:bCs/>
          <w:sz w:val="20"/>
          <w:szCs w:val="20"/>
        </w:rPr>
        <w:t>od 6 miesięcy do lat 8</w:t>
      </w:r>
      <w:r w:rsidRPr="00E72575">
        <w:rPr>
          <w:b/>
          <w:bCs/>
          <w:sz w:val="20"/>
          <w:szCs w:val="20"/>
        </w:rPr>
        <w:t xml:space="preserve"> oświadczam, że dane zawarte w niniejszym wniosku są zgodne</w:t>
      </w:r>
      <w:r>
        <w:rPr>
          <w:b/>
          <w:bCs/>
          <w:sz w:val="20"/>
          <w:szCs w:val="20"/>
        </w:rPr>
        <w:t xml:space="preserve"> </w:t>
      </w:r>
      <w:r w:rsidRPr="00E72575">
        <w:rPr>
          <w:b/>
          <w:bCs/>
          <w:sz w:val="20"/>
          <w:szCs w:val="20"/>
        </w:rPr>
        <w:t xml:space="preserve"> z prawdą.</w:t>
      </w:r>
    </w:p>
    <w:p w:rsidR="00A5119C" w:rsidRDefault="00A5119C" w:rsidP="00A5119C">
      <w:pPr>
        <w:pStyle w:val="Akapitzlist"/>
        <w:suppressAutoHyphens/>
        <w:spacing w:line="360" w:lineRule="auto"/>
        <w:jc w:val="both"/>
        <w:rPr>
          <w:bCs/>
          <w:sz w:val="18"/>
          <w:szCs w:val="18"/>
        </w:rPr>
      </w:pPr>
    </w:p>
    <w:p w:rsidR="00A5119C" w:rsidRPr="00A872A8" w:rsidRDefault="00A5119C" w:rsidP="00A5119C">
      <w:pPr>
        <w:pStyle w:val="Akapitzlist"/>
        <w:suppressAutoHyphens/>
        <w:spacing w:line="360" w:lineRule="auto"/>
        <w:jc w:val="both"/>
        <w:rPr>
          <w:bCs/>
          <w:sz w:val="18"/>
          <w:szCs w:val="18"/>
        </w:rPr>
      </w:pPr>
    </w:p>
    <w:p w:rsidR="001964CD" w:rsidRDefault="000C5972" w:rsidP="000C5972">
      <w:pPr>
        <w:rPr>
          <w:sz w:val="16"/>
          <w:szCs w:val="16"/>
        </w:rPr>
      </w:pPr>
      <w:r>
        <w:rPr>
          <w:sz w:val="16"/>
          <w:szCs w:val="16"/>
        </w:rPr>
        <w:t xml:space="preserve">   </w:t>
      </w:r>
      <w:r w:rsidR="00DC4D35">
        <w:rPr>
          <w:sz w:val="16"/>
          <w:szCs w:val="16"/>
        </w:rPr>
        <w:t xml:space="preserve">   </w:t>
      </w:r>
    </w:p>
    <w:p w:rsidR="000C5972" w:rsidRDefault="00A872A8" w:rsidP="000C5972">
      <w:pPr>
        <w:rPr>
          <w:sz w:val="16"/>
          <w:szCs w:val="16"/>
        </w:rPr>
      </w:pPr>
      <w:r>
        <w:rPr>
          <w:sz w:val="16"/>
          <w:szCs w:val="16"/>
        </w:rPr>
        <w:tab/>
      </w:r>
      <w:r w:rsidR="000C5972">
        <w:rPr>
          <w:sz w:val="16"/>
          <w:szCs w:val="16"/>
        </w:rPr>
        <w:t xml:space="preserve">  …………….………………………………….                                                                                                     …………….………………………………….   </w:t>
      </w:r>
    </w:p>
    <w:p w:rsidR="00982E69" w:rsidRDefault="000C5972" w:rsidP="008A307D">
      <w:pPr>
        <w:rPr>
          <w:i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</w:t>
      </w:r>
      <w:r w:rsidR="00A872A8"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 xml:space="preserve">   </w:t>
      </w:r>
      <w:r w:rsidRPr="00CF3E58">
        <w:rPr>
          <w:i/>
          <w:color w:val="000000"/>
          <w:sz w:val="16"/>
          <w:szCs w:val="16"/>
        </w:rPr>
        <w:t xml:space="preserve">/ data/ </w:t>
      </w:r>
      <w:r w:rsidRPr="00CF3E58">
        <w:rPr>
          <w:i/>
          <w:sz w:val="16"/>
          <w:szCs w:val="16"/>
        </w:rPr>
        <w:t xml:space="preserve"> </w:t>
      </w:r>
      <w:r w:rsidRPr="00CF3E58">
        <w:rPr>
          <w:i/>
          <w:color w:val="000000"/>
          <w:sz w:val="16"/>
          <w:szCs w:val="16"/>
        </w:rPr>
        <w:tab/>
      </w:r>
      <w:r>
        <w:rPr>
          <w:i/>
          <w:color w:val="000000"/>
          <w:sz w:val="16"/>
          <w:szCs w:val="16"/>
        </w:rPr>
        <w:t xml:space="preserve">                                                                                                      </w:t>
      </w:r>
      <w:r w:rsidR="00A872A8">
        <w:rPr>
          <w:i/>
          <w:color w:val="000000"/>
          <w:sz w:val="16"/>
          <w:szCs w:val="16"/>
        </w:rPr>
        <w:tab/>
      </w:r>
      <w:r>
        <w:rPr>
          <w:i/>
          <w:color w:val="000000"/>
          <w:sz w:val="16"/>
          <w:szCs w:val="16"/>
        </w:rPr>
        <w:t xml:space="preserve"> </w:t>
      </w:r>
      <w:r w:rsidRPr="00CF3E58">
        <w:rPr>
          <w:i/>
          <w:color w:val="000000"/>
          <w:sz w:val="16"/>
          <w:szCs w:val="16"/>
        </w:rPr>
        <w:t xml:space="preserve">/ podpis i pieczęć </w:t>
      </w:r>
      <w:r w:rsidR="00982E69">
        <w:rPr>
          <w:i/>
          <w:color w:val="000000"/>
          <w:sz w:val="16"/>
          <w:szCs w:val="16"/>
        </w:rPr>
        <w:t>Organizatora</w:t>
      </w:r>
      <w:r w:rsidRPr="00CF3E58">
        <w:rPr>
          <w:i/>
          <w:color w:val="000000"/>
          <w:sz w:val="16"/>
          <w:szCs w:val="16"/>
        </w:rPr>
        <w:t>/</w:t>
      </w:r>
      <w:r w:rsidRPr="00CF3E58">
        <w:rPr>
          <w:i/>
          <w:sz w:val="16"/>
          <w:szCs w:val="16"/>
        </w:rPr>
        <w:t xml:space="preserve">  </w:t>
      </w:r>
    </w:p>
    <w:p w:rsidR="00A5041E" w:rsidRPr="008A307D" w:rsidRDefault="000C5972" w:rsidP="008A307D">
      <w:pPr>
        <w:rPr>
          <w:color w:val="000000"/>
          <w:sz w:val="16"/>
          <w:szCs w:val="16"/>
        </w:rPr>
      </w:pPr>
      <w:r w:rsidRPr="00CF3E58">
        <w:rPr>
          <w:i/>
          <w:sz w:val="16"/>
          <w:szCs w:val="16"/>
        </w:rPr>
        <w:t xml:space="preserve">                                                                                                                          </w:t>
      </w:r>
      <w:r w:rsidR="00BE5A91">
        <w:rPr>
          <w:sz w:val="16"/>
          <w:szCs w:val="16"/>
        </w:rPr>
        <w:t xml:space="preserve">                                                                                                                    </w:t>
      </w:r>
      <w:r w:rsidR="00E45DE0">
        <w:rPr>
          <w:sz w:val="16"/>
          <w:szCs w:val="16"/>
        </w:rPr>
        <w:t xml:space="preserve">          </w:t>
      </w:r>
      <w:r w:rsidR="00BE5A91">
        <w:rPr>
          <w:color w:val="000000"/>
          <w:sz w:val="16"/>
          <w:szCs w:val="16"/>
        </w:rPr>
        <w:t xml:space="preserve">                                                                                                            </w:t>
      </w:r>
      <w:r w:rsidR="008A307D">
        <w:rPr>
          <w:color w:val="000000"/>
          <w:sz w:val="16"/>
          <w:szCs w:val="16"/>
        </w:rPr>
        <w:t xml:space="preserve">                               </w:t>
      </w:r>
    </w:p>
    <w:p w:rsidR="00677236" w:rsidRDefault="00677236" w:rsidP="00CA6A5F">
      <w:pPr>
        <w:spacing w:line="360" w:lineRule="auto"/>
        <w:jc w:val="both"/>
        <w:rPr>
          <w:b/>
          <w:sz w:val="20"/>
          <w:szCs w:val="20"/>
        </w:rPr>
      </w:pPr>
    </w:p>
    <w:p w:rsidR="00677236" w:rsidRDefault="00677236" w:rsidP="00CA6A5F">
      <w:pPr>
        <w:spacing w:line="360" w:lineRule="auto"/>
        <w:jc w:val="both"/>
        <w:rPr>
          <w:b/>
          <w:sz w:val="20"/>
          <w:szCs w:val="20"/>
        </w:rPr>
      </w:pPr>
    </w:p>
    <w:p w:rsidR="00AD62C7" w:rsidRDefault="00AD62C7" w:rsidP="00CA6A5F">
      <w:pPr>
        <w:spacing w:line="360" w:lineRule="auto"/>
        <w:jc w:val="both"/>
        <w:rPr>
          <w:b/>
          <w:sz w:val="20"/>
          <w:szCs w:val="20"/>
        </w:rPr>
      </w:pPr>
    </w:p>
    <w:p w:rsidR="00AD62C7" w:rsidRDefault="00AD62C7" w:rsidP="00CA6A5F">
      <w:pPr>
        <w:spacing w:line="360" w:lineRule="auto"/>
        <w:jc w:val="both"/>
        <w:rPr>
          <w:b/>
          <w:sz w:val="20"/>
          <w:szCs w:val="20"/>
        </w:rPr>
      </w:pPr>
    </w:p>
    <w:p w:rsidR="00AB0C6C" w:rsidRDefault="00AB0C6C" w:rsidP="00AB0C6C">
      <w:pPr>
        <w:spacing w:line="360" w:lineRule="auto"/>
        <w:ind w:left="360"/>
        <w:jc w:val="both"/>
        <w:rPr>
          <w:b/>
          <w:sz w:val="24"/>
          <w:szCs w:val="24"/>
        </w:rPr>
      </w:pPr>
      <w:r>
        <w:rPr>
          <w:b/>
        </w:rPr>
        <w:t>V.  Adnotacja urzędu</w:t>
      </w:r>
    </w:p>
    <w:p w:rsidR="00AB0C6C" w:rsidRPr="007A4681" w:rsidRDefault="00AB0C6C" w:rsidP="00AB0C6C">
      <w:pPr>
        <w:suppressAutoHyphens/>
        <w:spacing w:line="360" w:lineRule="auto"/>
        <w:ind w:left="360"/>
        <w:jc w:val="both"/>
        <w:rPr>
          <w:sz w:val="20"/>
          <w:szCs w:val="20"/>
        </w:rPr>
      </w:pPr>
      <w:r w:rsidRPr="007A4681"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..………………………………………………</w:t>
      </w:r>
    </w:p>
    <w:p w:rsidR="00AB0C6C" w:rsidRDefault="00AB0C6C" w:rsidP="00AB0C6C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AB0C6C" w:rsidRDefault="00AB0C6C" w:rsidP="00AB0C6C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..………………………………………………</w:t>
      </w:r>
    </w:p>
    <w:p w:rsidR="00AB0C6C" w:rsidRDefault="00AB0C6C" w:rsidP="00AB0C6C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AB0C6C" w:rsidRDefault="00AB0C6C" w:rsidP="00AB0C6C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..………………………………………………</w:t>
      </w:r>
    </w:p>
    <w:p w:rsidR="00AB0C6C" w:rsidRDefault="00AB0C6C" w:rsidP="00AB0C6C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AB0C6C" w:rsidRDefault="00AB0C6C" w:rsidP="00AB0C6C">
      <w:pPr>
        <w:spacing w:line="360" w:lineRule="auto"/>
        <w:ind w:left="360"/>
        <w:jc w:val="both"/>
        <w:rPr>
          <w:sz w:val="16"/>
          <w:szCs w:val="16"/>
        </w:rPr>
      </w:pPr>
    </w:p>
    <w:p w:rsidR="00AB0C6C" w:rsidRDefault="00AB0C6C" w:rsidP="00AB0C6C">
      <w:pPr>
        <w:ind w:left="708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</w:t>
      </w:r>
    </w:p>
    <w:p w:rsidR="00AB0C6C" w:rsidRDefault="00AB0C6C" w:rsidP="00AB0C6C">
      <w:pPr>
        <w:ind w:left="708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>
        <w:rPr>
          <w:sz w:val="16"/>
          <w:szCs w:val="16"/>
        </w:rPr>
        <w:t>/data i podpis/</w:t>
      </w:r>
    </w:p>
    <w:p w:rsidR="00AB0C6C" w:rsidRDefault="00AB0C6C" w:rsidP="00AB0C6C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AB0C6C" w:rsidRDefault="00AB0C6C" w:rsidP="00AB0C6C">
      <w:pPr>
        <w:spacing w:line="360" w:lineRule="auto"/>
        <w:jc w:val="both"/>
        <w:rPr>
          <w:b/>
          <w:sz w:val="24"/>
          <w:szCs w:val="24"/>
        </w:rPr>
      </w:pPr>
    </w:p>
    <w:p w:rsidR="00AB0C6C" w:rsidRDefault="00AB0C6C" w:rsidP="00AB0C6C">
      <w:pPr>
        <w:spacing w:line="360" w:lineRule="auto"/>
        <w:ind w:left="360"/>
        <w:jc w:val="both"/>
        <w:rPr>
          <w:b/>
        </w:rPr>
      </w:pPr>
      <w:r>
        <w:rPr>
          <w:b/>
        </w:rPr>
        <w:t>VI. Stanowisko Dyrektora PUP:</w:t>
      </w:r>
    </w:p>
    <w:p w:rsidR="00AB0C6C" w:rsidRDefault="00AB0C6C" w:rsidP="00AB0C6C">
      <w:pPr>
        <w:spacing w:line="276" w:lineRule="auto"/>
        <w:ind w:left="360"/>
        <w:jc w:val="both"/>
        <w:rPr>
          <w:sz w:val="20"/>
          <w:szCs w:val="20"/>
        </w:rPr>
      </w:pPr>
      <w:r w:rsidRPr="00447ECB">
        <w:rPr>
          <w:b/>
          <w:sz w:val="20"/>
          <w:szCs w:val="20"/>
        </w:rPr>
        <w:t xml:space="preserve">Wyrażam / </w:t>
      </w:r>
      <w:r>
        <w:rPr>
          <w:b/>
          <w:sz w:val="20"/>
          <w:szCs w:val="20"/>
        </w:rPr>
        <w:t>n</w:t>
      </w:r>
      <w:r w:rsidRPr="00447ECB">
        <w:rPr>
          <w:b/>
          <w:sz w:val="20"/>
          <w:szCs w:val="20"/>
        </w:rPr>
        <w:t>ie wyrażam</w:t>
      </w:r>
      <w:r w:rsidRPr="001964CD">
        <w:rPr>
          <w:sz w:val="20"/>
          <w:szCs w:val="20"/>
        </w:rPr>
        <w:t>*</w:t>
      </w:r>
      <w:r>
        <w:rPr>
          <w:sz w:val="20"/>
          <w:szCs w:val="20"/>
        </w:rPr>
        <w:t xml:space="preserve"> zgody na zawarcie umowy stażowej </w:t>
      </w:r>
      <w:r w:rsidRPr="001964CD">
        <w:rPr>
          <w:sz w:val="20"/>
          <w:szCs w:val="20"/>
        </w:rPr>
        <w:t xml:space="preserve">w ramach bonu stażowego na okres </w:t>
      </w:r>
      <w:r>
        <w:rPr>
          <w:sz w:val="20"/>
          <w:szCs w:val="20"/>
        </w:rPr>
        <w:t xml:space="preserve">                        </w:t>
      </w:r>
      <w:r w:rsidRPr="001964CD">
        <w:rPr>
          <w:sz w:val="20"/>
          <w:szCs w:val="20"/>
        </w:rPr>
        <w:t>6 miesięcy.</w:t>
      </w:r>
    </w:p>
    <w:p w:rsidR="00AB0C6C" w:rsidRDefault="00AB0C6C" w:rsidP="00AB0C6C">
      <w:pPr>
        <w:spacing w:line="360" w:lineRule="auto"/>
        <w:ind w:left="360"/>
        <w:jc w:val="both"/>
        <w:rPr>
          <w:sz w:val="20"/>
          <w:szCs w:val="20"/>
        </w:rPr>
      </w:pPr>
    </w:p>
    <w:p w:rsidR="00AB0C6C" w:rsidRDefault="00AB0C6C" w:rsidP="00AB0C6C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………………………………</w:t>
      </w:r>
    </w:p>
    <w:p w:rsidR="00AB0C6C" w:rsidRDefault="00AB0C6C" w:rsidP="00AB0C6C">
      <w:pPr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B04282">
        <w:rPr>
          <w:i/>
          <w:sz w:val="16"/>
          <w:szCs w:val="16"/>
        </w:rPr>
        <w:t xml:space="preserve">                </w:t>
      </w:r>
      <w:r>
        <w:rPr>
          <w:i/>
          <w:sz w:val="16"/>
          <w:szCs w:val="16"/>
        </w:rPr>
        <w:t xml:space="preserve">               </w:t>
      </w:r>
      <w:r w:rsidRPr="00B04282">
        <w:rPr>
          <w:i/>
          <w:sz w:val="16"/>
          <w:szCs w:val="16"/>
        </w:rPr>
        <w:t xml:space="preserve">  /podpis /</w:t>
      </w:r>
    </w:p>
    <w:p w:rsidR="00AD62C7" w:rsidRDefault="00AD62C7" w:rsidP="00CA6A5F">
      <w:pPr>
        <w:spacing w:line="360" w:lineRule="auto"/>
        <w:jc w:val="both"/>
        <w:rPr>
          <w:b/>
          <w:sz w:val="20"/>
          <w:szCs w:val="20"/>
        </w:rPr>
      </w:pPr>
    </w:p>
    <w:p w:rsidR="00AD62C7" w:rsidRDefault="00AD62C7" w:rsidP="00CA6A5F">
      <w:pPr>
        <w:spacing w:line="360" w:lineRule="auto"/>
        <w:jc w:val="both"/>
        <w:rPr>
          <w:b/>
          <w:sz w:val="20"/>
          <w:szCs w:val="20"/>
        </w:rPr>
      </w:pPr>
    </w:p>
    <w:p w:rsidR="00AD62C7" w:rsidRDefault="00AD62C7" w:rsidP="00CA6A5F">
      <w:pPr>
        <w:spacing w:line="360" w:lineRule="auto"/>
        <w:jc w:val="both"/>
        <w:rPr>
          <w:b/>
          <w:sz w:val="20"/>
          <w:szCs w:val="20"/>
        </w:rPr>
      </w:pPr>
    </w:p>
    <w:p w:rsidR="00AD62C7" w:rsidRDefault="00AD62C7" w:rsidP="00CA6A5F">
      <w:pPr>
        <w:spacing w:line="360" w:lineRule="auto"/>
        <w:jc w:val="both"/>
        <w:rPr>
          <w:b/>
          <w:sz w:val="20"/>
          <w:szCs w:val="20"/>
        </w:rPr>
      </w:pPr>
    </w:p>
    <w:p w:rsidR="00AD62C7" w:rsidRDefault="00AD62C7" w:rsidP="00CA6A5F">
      <w:pPr>
        <w:spacing w:line="360" w:lineRule="auto"/>
        <w:jc w:val="both"/>
        <w:rPr>
          <w:b/>
          <w:sz w:val="20"/>
          <w:szCs w:val="20"/>
        </w:rPr>
      </w:pPr>
    </w:p>
    <w:p w:rsidR="00CA6A5F" w:rsidRDefault="00CA6A5F" w:rsidP="00CA6A5F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-----------------------------------</w:t>
      </w:r>
    </w:p>
    <w:p w:rsidR="003A7852" w:rsidRPr="00AB0C6C" w:rsidRDefault="00CA6A5F" w:rsidP="00AB0C6C">
      <w:pPr>
        <w:pStyle w:val="Tekstprzypisudolnego"/>
        <w:rPr>
          <w:b/>
          <w:sz w:val="16"/>
          <w:szCs w:val="16"/>
        </w:rPr>
      </w:pPr>
      <w:r>
        <w:rPr>
          <w:sz w:val="16"/>
          <w:szCs w:val="16"/>
        </w:rPr>
        <w:t>*    niepotrzebne skre</w:t>
      </w:r>
      <w:r w:rsidR="00AB0C6C">
        <w:rPr>
          <w:sz w:val="16"/>
          <w:szCs w:val="16"/>
        </w:rPr>
        <w:t>ślić</w:t>
      </w:r>
    </w:p>
    <w:p w:rsidR="0010045B" w:rsidRDefault="0010045B" w:rsidP="00BE5A91">
      <w:pPr>
        <w:spacing w:line="360" w:lineRule="auto"/>
        <w:ind w:left="360"/>
        <w:jc w:val="right"/>
        <w:rPr>
          <w:sz w:val="20"/>
          <w:szCs w:val="20"/>
        </w:rPr>
      </w:pPr>
    </w:p>
    <w:p w:rsidR="00223495" w:rsidRDefault="00223495" w:rsidP="00BE5A91">
      <w:pPr>
        <w:spacing w:line="360" w:lineRule="auto"/>
        <w:ind w:left="360"/>
        <w:jc w:val="right"/>
        <w:rPr>
          <w:sz w:val="20"/>
          <w:szCs w:val="20"/>
        </w:rPr>
      </w:pPr>
    </w:p>
    <w:p w:rsidR="00223495" w:rsidRDefault="00223495" w:rsidP="00AB0C6C">
      <w:pPr>
        <w:spacing w:line="360" w:lineRule="auto"/>
        <w:rPr>
          <w:sz w:val="20"/>
          <w:szCs w:val="20"/>
        </w:rPr>
      </w:pPr>
    </w:p>
    <w:p w:rsidR="00BE5A91" w:rsidRDefault="00BE5A91" w:rsidP="00BE5A91">
      <w:pPr>
        <w:spacing w:line="360" w:lineRule="auto"/>
        <w:ind w:left="360"/>
        <w:jc w:val="right"/>
        <w:rPr>
          <w:sz w:val="20"/>
          <w:szCs w:val="20"/>
        </w:rPr>
      </w:pPr>
      <w:r>
        <w:rPr>
          <w:sz w:val="20"/>
          <w:szCs w:val="20"/>
        </w:rPr>
        <w:t>ZAŁĄCZNIK NR  1</w:t>
      </w:r>
    </w:p>
    <w:p w:rsidR="0010045B" w:rsidRDefault="00BE5A91" w:rsidP="0010045B">
      <w:pPr>
        <w:ind w:left="357"/>
        <w:jc w:val="right"/>
        <w:rPr>
          <w:sz w:val="20"/>
          <w:szCs w:val="20"/>
        </w:rPr>
      </w:pPr>
      <w:r>
        <w:rPr>
          <w:sz w:val="20"/>
          <w:szCs w:val="20"/>
        </w:rPr>
        <w:t>do wniosku o zawarcie umowy o zorganizowanie stażu</w:t>
      </w:r>
      <w:r w:rsidR="0010045B">
        <w:rPr>
          <w:sz w:val="20"/>
          <w:szCs w:val="20"/>
        </w:rPr>
        <w:t xml:space="preserve"> </w:t>
      </w:r>
    </w:p>
    <w:p w:rsidR="00BE5A91" w:rsidRDefault="00EB6172" w:rsidP="0010045B">
      <w:pPr>
        <w:ind w:left="357"/>
        <w:jc w:val="right"/>
        <w:rPr>
          <w:sz w:val="20"/>
          <w:szCs w:val="20"/>
        </w:rPr>
      </w:pPr>
      <w:r>
        <w:rPr>
          <w:sz w:val="20"/>
          <w:szCs w:val="20"/>
        </w:rPr>
        <w:t>w ramach bon</w:t>
      </w:r>
      <w:r w:rsidR="0010045B">
        <w:rPr>
          <w:sz w:val="20"/>
          <w:szCs w:val="20"/>
        </w:rPr>
        <w:t>u stażowego</w:t>
      </w:r>
    </w:p>
    <w:p w:rsidR="00BE5A91" w:rsidRDefault="00BE5A91" w:rsidP="00BE5A91">
      <w:pPr>
        <w:spacing w:line="360" w:lineRule="auto"/>
        <w:rPr>
          <w:b/>
          <w:sz w:val="20"/>
          <w:szCs w:val="20"/>
        </w:rPr>
      </w:pPr>
    </w:p>
    <w:p w:rsidR="00BE5A91" w:rsidRDefault="00BE5A91" w:rsidP="00BE5A91">
      <w:pPr>
        <w:spacing w:line="360" w:lineRule="auto"/>
        <w:rPr>
          <w:b/>
          <w:sz w:val="20"/>
          <w:szCs w:val="20"/>
        </w:rPr>
      </w:pPr>
    </w:p>
    <w:p w:rsidR="000C5972" w:rsidRPr="00B04282" w:rsidRDefault="00A5041E" w:rsidP="000C5972">
      <w:pPr>
        <w:spacing w:line="360" w:lineRule="auto"/>
        <w:jc w:val="center"/>
        <w:rPr>
          <w:b/>
        </w:rPr>
      </w:pPr>
      <w:r>
        <w:rPr>
          <w:b/>
        </w:rPr>
        <w:t>PROGRAM STAŻU</w:t>
      </w:r>
      <w:r w:rsidR="000C5972" w:rsidRPr="00B04282">
        <w:rPr>
          <w:b/>
        </w:rPr>
        <w:t xml:space="preserve"> </w:t>
      </w:r>
    </w:p>
    <w:p w:rsidR="000C5972" w:rsidRPr="00B04282" w:rsidRDefault="000C5972" w:rsidP="00641774">
      <w:pPr>
        <w:numPr>
          <w:ilvl w:val="0"/>
          <w:numId w:val="13"/>
        </w:numPr>
        <w:suppressAutoHyphens/>
        <w:spacing w:line="360" w:lineRule="auto"/>
        <w:jc w:val="both"/>
      </w:pPr>
      <w:r w:rsidRPr="00B04282">
        <w:t>Nazwa zawodu lub specjalności (zgodnie z klas</w:t>
      </w:r>
      <w:r>
        <w:t xml:space="preserve">yfikacją zawodów i specjalności - </w:t>
      </w:r>
      <w:r w:rsidRPr="00B04282">
        <w:rPr>
          <w:sz w:val="16"/>
          <w:szCs w:val="16"/>
          <w:u w:val="single"/>
        </w:rPr>
        <w:t>www.psz.praca.gov.pl</w:t>
      </w:r>
      <w:r w:rsidRPr="00B04282">
        <w:t>)</w:t>
      </w:r>
    </w:p>
    <w:p w:rsidR="009F673A" w:rsidRDefault="000C5972" w:rsidP="000C5972">
      <w:pPr>
        <w:spacing w:line="360" w:lineRule="auto"/>
        <w:jc w:val="both"/>
      </w:pPr>
      <w:r>
        <w:t xml:space="preserve">      </w:t>
      </w:r>
      <w:r w:rsidRPr="00B04282">
        <w:t>…………………………………………………………………………………………………………</w:t>
      </w:r>
      <w:r>
        <w:t>…</w:t>
      </w:r>
      <w:r w:rsidR="009F673A">
        <w:t>…………………………………………..</w:t>
      </w:r>
    </w:p>
    <w:p w:rsidR="0041498E" w:rsidRDefault="009F673A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>
        <w:t>Nazwa komórki organizacyjnej ……………………………………………………………………………………………………..</w:t>
      </w:r>
      <w:r w:rsidR="00223495">
        <w:t>.</w:t>
      </w:r>
    </w:p>
    <w:p w:rsidR="0041498E" w:rsidRDefault="000C5972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>
        <w:t>Nazwa stanowiska ………………………………………………………………</w:t>
      </w:r>
      <w:r w:rsidR="00641774">
        <w:t>………………………</w:t>
      </w:r>
      <w:r w:rsidR="00223495">
        <w:t>……………………………......</w:t>
      </w:r>
    </w:p>
    <w:p w:rsidR="000C5972" w:rsidRPr="00B04282" w:rsidRDefault="000C5972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 w:rsidRPr="00B04282">
        <w:t>Zakres zadań</w:t>
      </w:r>
      <w:r w:rsidR="008A2D9C">
        <w:t xml:space="preserve"> zawodowych </w:t>
      </w:r>
      <w:r w:rsidRPr="00B04282">
        <w:t xml:space="preserve"> i czynności wykonywanych przez</w:t>
      </w:r>
      <w:r w:rsidR="00641774">
        <w:t xml:space="preserve"> </w:t>
      </w:r>
      <w:r w:rsidR="00C20FBE">
        <w:t>bezrobotnego</w:t>
      </w:r>
      <w:r w:rsidRPr="00B04282">
        <w:t>: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8A2D9C" w:rsidRDefault="000C5972" w:rsidP="008A2D9C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8A2D9C" w:rsidRPr="008A2D9C" w:rsidRDefault="008A2D9C" w:rsidP="008A2D9C">
      <w:pPr>
        <w:pStyle w:val="Akapitzlist"/>
        <w:numPr>
          <w:ilvl w:val="0"/>
          <w:numId w:val="20"/>
        </w:numPr>
        <w:suppressAutoHyphens/>
        <w:spacing w:line="360" w:lineRule="auto"/>
      </w:pPr>
      <w:r w:rsidRPr="008A2D9C">
        <w:t xml:space="preserve">Rodzaj uzyskiwanych kwalifikacji lub umiejętności zawodowych: </w:t>
      </w:r>
      <w:r w:rsidRPr="008A2D9C">
        <w:rPr>
          <w:sz w:val="20"/>
          <w:szCs w:val="20"/>
        </w:rPr>
        <w:t>……………………………………………………</w:t>
      </w:r>
      <w:r>
        <w:rPr>
          <w:sz w:val="20"/>
          <w:szCs w:val="20"/>
        </w:rPr>
        <w:t>….</w:t>
      </w:r>
    </w:p>
    <w:p w:rsidR="008A2D9C" w:rsidRPr="008A2D9C" w:rsidRDefault="008A2D9C" w:rsidP="008A2D9C">
      <w:pPr>
        <w:pStyle w:val="Akapitzlist"/>
        <w:suppressAutoHyphens/>
        <w:spacing w:line="360" w:lineRule="auto"/>
        <w:ind w:left="360"/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</w:t>
      </w:r>
    </w:p>
    <w:p w:rsidR="0041498E" w:rsidRDefault="000C5972" w:rsidP="008A2D9C">
      <w:pPr>
        <w:pStyle w:val="Akapitzlist"/>
        <w:numPr>
          <w:ilvl w:val="0"/>
          <w:numId w:val="20"/>
        </w:numPr>
        <w:suppressAutoHyphens/>
        <w:spacing w:line="360" w:lineRule="auto"/>
      </w:pPr>
      <w:r w:rsidRPr="00882DC7">
        <w:t xml:space="preserve">Sposób potwierdzenia nabytych kwalifikacji lub umiejętności zawodowych:  </w:t>
      </w:r>
      <w:r w:rsidRPr="0041498E">
        <w:rPr>
          <w:b/>
          <w:i/>
        </w:rPr>
        <w:t>opinia</w:t>
      </w:r>
    </w:p>
    <w:p w:rsidR="000C5972" w:rsidRDefault="00A5041E" w:rsidP="008A2D9C">
      <w:pPr>
        <w:pStyle w:val="Akapitzlist"/>
        <w:numPr>
          <w:ilvl w:val="0"/>
          <w:numId w:val="20"/>
        </w:numPr>
        <w:jc w:val="both"/>
      </w:pPr>
      <w:r w:rsidRPr="0041498E">
        <w:t>Dane opiekuna</w:t>
      </w:r>
      <w:r w:rsidR="000C5972" w:rsidRPr="0041498E">
        <w:t>:</w:t>
      </w:r>
    </w:p>
    <w:p w:rsidR="00223495" w:rsidRPr="0041498E" w:rsidRDefault="00223495" w:rsidP="00223495">
      <w:pPr>
        <w:pStyle w:val="Akapitzlist"/>
        <w:ind w:left="360"/>
        <w:jc w:val="both"/>
      </w:pPr>
    </w:p>
    <w:p w:rsidR="000C5972" w:rsidRPr="00B04282" w:rsidRDefault="000C5972" w:rsidP="000C5972">
      <w:pPr>
        <w:spacing w:line="276" w:lineRule="auto"/>
        <w:ind w:firstLine="357"/>
        <w:jc w:val="both"/>
      </w:pPr>
      <w:r w:rsidRPr="00B04282">
        <w:t>Imię i nazwisko …..………………………………………………………………………………..</w:t>
      </w:r>
      <w:r>
        <w:t>………</w:t>
      </w:r>
      <w:r w:rsidR="00641774">
        <w:t>……………………………….</w:t>
      </w:r>
    </w:p>
    <w:p w:rsidR="000C5972" w:rsidRDefault="008A2D9C" w:rsidP="000C5972">
      <w:pPr>
        <w:spacing w:line="276" w:lineRule="auto"/>
        <w:ind w:left="357"/>
        <w:jc w:val="both"/>
      </w:pPr>
      <w:r>
        <w:t>Stanowisko</w:t>
      </w:r>
      <w:r w:rsidR="000C5972" w:rsidRPr="00B04282">
        <w:t xml:space="preserve"> …………………………………………………………………………...</w:t>
      </w:r>
      <w:r w:rsidR="000C5972">
        <w:t>………</w:t>
      </w:r>
      <w:r w:rsidR="00A5041E">
        <w:t>……………………</w:t>
      </w:r>
      <w:r>
        <w:t>…………………………</w:t>
      </w:r>
    </w:p>
    <w:p w:rsidR="00641774" w:rsidRPr="00B04282" w:rsidRDefault="00641774" w:rsidP="000C5972">
      <w:pPr>
        <w:spacing w:line="276" w:lineRule="auto"/>
        <w:ind w:left="357"/>
        <w:jc w:val="both"/>
      </w:pPr>
    </w:p>
    <w:p w:rsidR="000C5972" w:rsidRPr="00EA4E50" w:rsidRDefault="000C5972" w:rsidP="00641774">
      <w:pPr>
        <w:ind w:right="-427"/>
        <w:jc w:val="both"/>
        <w:rPr>
          <w:b/>
        </w:rPr>
      </w:pPr>
      <w:r w:rsidRPr="00B04282">
        <w:rPr>
          <w:b/>
        </w:rPr>
        <w:t xml:space="preserve">Opiekun może jednocześnie sprawować opiekę nad nie więcej niż 3 </w:t>
      </w:r>
      <w:r w:rsidR="00A5041E">
        <w:rPr>
          <w:b/>
        </w:rPr>
        <w:t>bezrobotnymi</w:t>
      </w:r>
      <w:r w:rsidR="00641774">
        <w:rPr>
          <w:b/>
        </w:rPr>
        <w:t xml:space="preserve"> odbywającymi staż</w:t>
      </w:r>
      <w:r>
        <w:rPr>
          <w:b/>
        </w:rPr>
        <w:t xml:space="preserve">. </w:t>
      </w:r>
    </w:p>
    <w:p w:rsidR="000C5972" w:rsidRPr="00B04282" w:rsidRDefault="000C5972" w:rsidP="000C5972">
      <w:pPr>
        <w:ind w:left="357" w:right="-427"/>
        <w:jc w:val="both"/>
        <w:rPr>
          <w:b/>
        </w:rPr>
      </w:pPr>
    </w:p>
    <w:p w:rsidR="00A5119C" w:rsidRPr="004E72D2" w:rsidRDefault="00A5119C" w:rsidP="00683965">
      <w:pPr>
        <w:ind w:right="-427"/>
        <w:jc w:val="both"/>
        <w:rPr>
          <w:b/>
          <w:sz w:val="20"/>
          <w:szCs w:val="20"/>
        </w:rPr>
      </w:pPr>
      <w:r w:rsidRPr="004E72D2">
        <w:rPr>
          <w:b/>
          <w:sz w:val="20"/>
          <w:szCs w:val="20"/>
        </w:rPr>
        <w:t xml:space="preserve">Organizator jest zobowiązany do pisemnego poinformowania osoby, którą wyznaczył jako opiekuna stażu, że w związku z organizacją stażu, jej dane osobowe: imię, nazwisko, stanowisko, przekazał do przetwarzania do Powiatowego Urzędu Pracy w Jastrzębiu-Zdroju. Zasady przetwarzania danych osobowych przez Powiatowy Urząd pracy w Jastrzębiu –Zdroju dostępne są pod adresem: </w:t>
      </w:r>
    </w:p>
    <w:p w:rsidR="00A5119C" w:rsidRPr="004E72D2" w:rsidRDefault="00C52D30" w:rsidP="00A5119C">
      <w:pPr>
        <w:ind w:right="-427"/>
        <w:jc w:val="both"/>
        <w:rPr>
          <w:b/>
          <w:sz w:val="20"/>
          <w:szCs w:val="20"/>
        </w:rPr>
      </w:pPr>
      <w:hyperlink r:id="rId10" w:history="1">
        <w:r w:rsidR="00A5119C" w:rsidRPr="004E72D2">
          <w:rPr>
            <w:rStyle w:val="Hipercze"/>
            <w:b/>
            <w:sz w:val="20"/>
            <w:szCs w:val="20"/>
          </w:rPr>
          <w:t>http://www.pupjastrzebie.pl/urzad pracy/Ochrona danych osobowych.html</w:t>
        </w:r>
      </w:hyperlink>
      <w:r w:rsidR="00A5119C" w:rsidRPr="004E72D2">
        <w:rPr>
          <w:b/>
          <w:sz w:val="20"/>
          <w:szCs w:val="20"/>
        </w:rPr>
        <w:t xml:space="preserve"> </w:t>
      </w:r>
    </w:p>
    <w:p w:rsidR="00A5119C" w:rsidRPr="00B04282" w:rsidRDefault="00A5119C" w:rsidP="00A5119C">
      <w:pPr>
        <w:ind w:left="357" w:right="-427"/>
        <w:jc w:val="both"/>
        <w:rPr>
          <w:b/>
        </w:rPr>
      </w:pPr>
    </w:p>
    <w:p w:rsidR="000C5972" w:rsidRPr="00B04282" w:rsidRDefault="000C5972" w:rsidP="000C5972"/>
    <w:p w:rsidR="00A5119C" w:rsidRDefault="000C5972" w:rsidP="000C5972"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="00641774">
        <w:tab/>
      </w:r>
    </w:p>
    <w:p w:rsidR="00A5119C" w:rsidRDefault="00A5119C" w:rsidP="000C5972"/>
    <w:p w:rsidR="00A5119C" w:rsidRDefault="00A5119C" w:rsidP="000C5972"/>
    <w:p w:rsidR="000C5972" w:rsidRPr="00B04282" w:rsidRDefault="00A5119C" w:rsidP="000C5972">
      <w:r>
        <w:t xml:space="preserve">                                                                                                                     </w:t>
      </w:r>
      <w:r w:rsidR="000C5972" w:rsidRPr="00B04282">
        <w:t>…………………………………………………..</w:t>
      </w:r>
    </w:p>
    <w:p w:rsidR="000C5972" w:rsidRDefault="000C5972" w:rsidP="000C5972">
      <w:pPr>
        <w:rPr>
          <w:sz w:val="16"/>
          <w:szCs w:val="16"/>
        </w:rPr>
      </w:pPr>
      <w:r w:rsidRPr="00B04282">
        <w:rPr>
          <w:color w:val="000000"/>
          <w:sz w:val="16"/>
          <w:szCs w:val="16"/>
        </w:rPr>
        <w:t xml:space="preserve">                                                                                                         </w:t>
      </w:r>
      <w:r>
        <w:rPr>
          <w:color w:val="000000"/>
          <w:sz w:val="16"/>
          <w:szCs w:val="16"/>
        </w:rPr>
        <w:t xml:space="preserve">                                                 </w:t>
      </w:r>
      <w:r w:rsidR="00641774">
        <w:rPr>
          <w:color w:val="000000"/>
          <w:sz w:val="16"/>
          <w:szCs w:val="16"/>
        </w:rPr>
        <w:t xml:space="preserve">               </w:t>
      </w:r>
      <w:r>
        <w:rPr>
          <w:color w:val="000000"/>
          <w:sz w:val="16"/>
          <w:szCs w:val="16"/>
        </w:rPr>
        <w:t>/</w:t>
      </w:r>
      <w:r w:rsidRPr="00B04282">
        <w:rPr>
          <w:color w:val="000000"/>
          <w:sz w:val="16"/>
          <w:szCs w:val="16"/>
        </w:rPr>
        <w:t xml:space="preserve">podpis i pieczęć </w:t>
      </w:r>
      <w:r w:rsidR="008A2D9C">
        <w:rPr>
          <w:color w:val="000000"/>
          <w:sz w:val="16"/>
          <w:szCs w:val="16"/>
        </w:rPr>
        <w:t xml:space="preserve"> Organizatora</w:t>
      </w:r>
      <w:r w:rsidRPr="00B04282">
        <w:rPr>
          <w:color w:val="000000"/>
          <w:sz w:val="16"/>
          <w:szCs w:val="16"/>
        </w:rPr>
        <w:t>/</w:t>
      </w:r>
      <w:r w:rsidRPr="00B04282">
        <w:rPr>
          <w:sz w:val="16"/>
          <w:szCs w:val="16"/>
        </w:rPr>
        <w:tab/>
      </w: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B17D61">
      <w:pPr>
        <w:spacing w:line="360" w:lineRule="auto"/>
        <w:ind w:left="360"/>
        <w:jc w:val="right"/>
        <w:rPr>
          <w:sz w:val="20"/>
          <w:szCs w:val="20"/>
        </w:rPr>
      </w:pPr>
      <w:r>
        <w:rPr>
          <w:sz w:val="20"/>
          <w:szCs w:val="20"/>
        </w:rPr>
        <w:t>ZAŁĄCZNIK NR  2</w:t>
      </w:r>
    </w:p>
    <w:p w:rsidR="00B17D61" w:rsidRDefault="00B17D61" w:rsidP="00B17D61">
      <w:pPr>
        <w:ind w:left="357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do wniosku o zawarcie umowy o zorganizowanie stażu </w:t>
      </w:r>
    </w:p>
    <w:p w:rsidR="00B17D61" w:rsidRDefault="00B17D61" w:rsidP="00B17D61">
      <w:pPr>
        <w:ind w:left="357"/>
        <w:jc w:val="right"/>
        <w:rPr>
          <w:sz w:val="20"/>
          <w:szCs w:val="20"/>
        </w:rPr>
      </w:pPr>
      <w:r>
        <w:rPr>
          <w:sz w:val="20"/>
          <w:szCs w:val="20"/>
        </w:rPr>
        <w:t>w ramach bonu stażowego</w:t>
      </w:r>
    </w:p>
    <w:p w:rsidR="00B17D61" w:rsidRDefault="00B17D61" w:rsidP="00B17D61">
      <w:pPr>
        <w:ind w:left="357"/>
        <w:jc w:val="right"/>
        <w:rPr>
          <w:sz w:val="20"/>
          <w:szCs w:val="20"/>
        </w:rPr>
      </w:pPr>
    </w:p>
    <w:tbl>
      <w:tblPr>
        <w:tblW w:w="9537" w:type="dxa"/>
        <w:tblInd w:w="2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97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1192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9"/>
        <w:gridCol w:w="298"/>
        <w:gridCol w:w="298"/>
        <w:gridCol w:w="1191"/>
        <w:gridCol w:w="300"/>
      </w:tblGrid>
      <w:tr w:rsidR="00B17D61" w:rsidTr="005D4F6A">
        <w:trPr>
          <w:trHeight w:hRule="exact" w:val="407"/>
        </w:trPr>
        <w:tc>
          <w:tcPr>
            <w:tcW w:w="9537" w:type="dxa"/>
            <w:gridSpan w:val="26"/>
            <w:tcBorders>
              <w:top w:val="single" w:sz="20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23"/>
              <w:ind w:left="79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Formularz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informacji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przedstawianych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przy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ubieganiu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minimis</w:t>
            </w:r>
          </w:p>
        </w:tc>
      </w:tr>
      <w:tr w:rsidR="00B17D61" w:rsidTr="005D4F6A">
        <w:trPr>
          <w:trHeight w:hRule="exact" w:val="803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63" w:lineRule="auto"/>
              <w:ind w:left="153" w:right="15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Stosuje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udzielanej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warunkach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określonych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rozporządzeniu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Komisji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(UE)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51"/>
                <w:w w:val="10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1407/2013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18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2013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sprawie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stosowania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art.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107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108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93"/>
                <w:w w:val="10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Europejskiej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Urz.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UE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352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24.12.2013,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str.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1)</w:t>
            </w:r>
          </w:p>
        </w:tc>
      </w:tr>
      <w:tr w:rsidR="00B17D61" w:rsidTr="005D4F6A">
        <w:trPr>
          <w:trHeight w:hRule="exact" w:val="1116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4" w:line="251" w:lineRule="auto"/>
              <w:ind w:left="310" w:right="655"/>
            </w:pPr>
            <w:r>
              <w:rPr>
                <w:rFonts w:ascii="Calibri" w:hAnsi="Calibri" w:cs="Calibri"/>
                <w:b/>
                <w:bCs/>
                <w:color w:val="231F20"/>
              </w:rPr>
              <w:t>A.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45"/>
                <w:w w:val="10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12"/>
                <w:sz w:val="16"/>
                <w:szCs w:val="16"/>
              </w:rPr>
              <w:t>1)</w:t>
            </w:r>
          </w:p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5" w:line="270" w:lineRule="auto"/>
              <w:ind w:left="321" w:right="328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A1.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wspólnika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spółki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cywilnej</w:t>
            </w:r>
            <w:r>
              <w:rPr>
                <w:rFonts w:ascii="Calibri" w:hAnsi="Calibri" w:cs="Calibri"/>
                <w:b/>
                <w:bCs/>
                <w:color w:val="231F20"/>
                <w:spacing w:val="57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osobowej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wnioskującego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33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działalnością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prowadzoną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tej</w:t>
            </w:r>
            <w:r>
              <w:rPr>
                <w:rFonts w:ascii="Calibri" w:hAnsi="Calibri" w:cs="Calibri"/>
                <w:b/>
                <w:bCs/>
                <w:color w:val="231F20"/>
                <w:spacing w:val="29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spółce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position w:val="9"/>
                <w:sz w:val="12"/>
                <w:szCs w:val="12"/>
              </w:rPr>
              <w:t>2)</w:t>
            </w:r>
          </w:p>
        </w:tc>
      </w:tr>
      <w:tr w:rsidR="00B17D61" w:rsidTr="005D4F6A">
        <w:trPr>
          <w:trHeight w:hRule="exact" w:val="270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2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9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1a)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3)</w:t>
            </w:r>
          </w:p>
        </w:tc>
      </w:tr>
      <w:tr w:rsidR="00B17D61" w:rsidTr="005D4F6A">
        <w:trPr>
          <w:trHeight w:hRule="exact" w:val="266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490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9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491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270"/>
        </w:trPr>
        <w:tc>
          <w:tcPr>
            <w:tcW w:w="4767" w:type="dxa"/>
            <w:gridSpan w:val="13"/>
            <w:tcBorders>
              <w:top w:val="nil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2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nil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2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2a)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</w:p>
        </w:tc>
      </w:tr>
      <w:tr w:rsidR="00B17D61" w:rsidTr="005D4F6A">
        <w:trPr>
          <w:trHeight w:hRule="exact" w:val="266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0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501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8" w:line="259" w:lineRule="auto"/>
              <w:ind w:left="301" w:right="834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siedziby</w:t>
            </w:r>
            <w:r>
              <w:rPr>
                <w:rFonts w:ascii="Calibri" w:hAnsi="Calibri" w:cs="Calibri"/>
                <w:b/>
                <w:bCs/>
                <w:color w:val="231F20"/>
                <w:spacing w:val="51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9"/>
              <w:rPr>
                <w:b/>
                <w:bCs/>
                <w:sz w:val="23"/>
                <w:szCs w:val="23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319" w:right="-36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3a)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siedziby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</w:p>
        </w:tc>
      </w:tr>
      <w:tr w:rsidR="00B17D61" w:rsidTr="005D4F6A">
        <w:trPr>
          <w:trHeight w:hRule="exact" w:val="533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0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175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465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65" w:lineRule="auto"/>
              <w:ind w:left="301" w:right="5385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gminy,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której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miejsce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siedzibę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4)</w:t>
            </w:r>
          </w:p>
        </w:tc>
      </w:tr>
      <w:tr w:rsidR="00B17D61" w:rsidTr="005D4F6A">
        <w:trPr>
          <w:trHeight w:hRule="exact" w:val="268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7154" w:type="dxa"/>
            <w:gridSpan w:val="18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372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3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Forma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prawna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5)</w:t>
            </w:r>
          </w:p>
        </w:tc>
      </w:tr>
      <w:tr w:rsidR="00B17D61" w:rsidTr="005D4F6A">
        <w:trPr>
          <w:trHeight w:hRule="exact" w:val="314"/>
        </w:trPr>
        <w:tc>
          <w:tcPr>
            <w:tcW w:w="297" w:type="dxa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44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przedsiębiorstwo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państwowe</w:t>
            </w:r>
          </w:p>
        </w:tc>
      </w:tr>
      <w:tr w:rsidR="00B17D61" w:rsidTr="005D4F6A">
        <w:trPr>
          <w:trHeight w:hRule="exact" w:val="371"/>
        </w:trPr>
        <w:tc>
          <w:tcPr>
            <w:tcW w:w="297" w:type="dxa"/>
            <w:tcBorders>
              <w:top w:val="single" w:sz="38" w:space="0" w:color="C7C9CB"/>
              <w:left w:val="single" w:sz="20" w:space="0" w:color="231F20"/>
              <w:bottom w:val="single" w:sz="46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44" w:space="0" w:color="C7C9CB"/>
              <w:left w:val="single" w:sz="8" w:space="0" w:color="231F20"/>
              <w:bottom w:val="single" w:sz="52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single" w:sz="38" w:space="0" w:color="C7C9CB"/>
              <w:left w:val="single" w:sz="8" w:space="0" w:color="231F20"/>
              <w:bottom w:val="single" w:sz="46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Skarbu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</w:t>
            </w:r>
          </w:p>
        </w:tc>
      </w:tr>
      <w:tr w:rsidR="00B17D61" w:rsidTr="005D4F6A">
        <w:trPr>
          <w:trHeight w:hRule="exact" w:val="325"/>
        </w:trPr>
        <w:tc>
          <w:tcPr>
            <w:tcW w:w="297" w:type="dxa"/>
            <w:tcBorders>
              <w:top w:val="single" w:sz="46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52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single" w:sz="46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jednostki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samorządu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terytorialnego,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1996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</w:p>
        </w:tc>
      </w:tr>
      <w:tr w:rsidR="00B17D61" w:rsidTr="005D4F6A">
        <w:trPr>
          <w:trHeight w:hRule="exact" w:val="268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2" w:lineRule="exact"/>
              <w:ind w:left="89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gospodarce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komunalnej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2011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45,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236)</w:t>
            </w:r>
          </w:p>
        </w:tc>
      </w:tr>
      <w:tr w:rsidR="00B17D61" w:rsidTr="005D4F6A">
        <w:trPr>
          <w:trHeight w:hRule="exact" w:val="268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akcyjna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ograniczoną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odpowiedzialnością,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stosunku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Skarb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Państwa,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jednostka</w:t>
            </w:r>
          </w:p>
        </w:tc>
      </w:tr>
      <w:tr w:rsidR="00B17D61" w:rsidTr="005D4F6A">
        <w:trPr>
          <w:trHeight w:hRule="exact" w:val="639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2" w:lineRule="exact"/>
              <w:ind w:left="897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samorządu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terytorialnego,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przedsiębiorstwo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państwowe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Skarbu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są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7" w:line="259" w:lineRule="auto"/>
              <w:ind w:left="897" w:right="416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podmiotami,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które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posiadają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uprawnienia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takie,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jak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dominujący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przepisów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6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16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lutego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2007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ochronie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konkurencji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konsumentów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50,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331,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zm.)</w:t>
            </w:r>
          </w:p>
        </w:tc>
      </w:tr>
      <w:tr w:rsidR="00B17D61" w:rsidTr="005D4F6A">
        <w:trPr>
          <w:trHeight w:hRule="exact" w:val="268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sektora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finansów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publicznych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przepisów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27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sierpnia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2009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finansach</w:t>
            </w:r>
          </w:p>
        </w:tc>
      </w:tr>
      <w:tr w:rsidR="00B17D61" w:rsidTr="005D4F6A">
        <w:trPr>
          <w:trHeight w:hRule="exact" w:val="268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2" w:lineRule="exact"/>
              <w:ind w:left="89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publicznych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2013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885,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zm.)</w:t>
            </w:r>
          </w:p>
        </w:tc>
      </w:tr>
      <w:tr w:rsidR="00B17D61" w:rsidTr="005D4F6A">
        <w:trPr>
          <w:trHeight w:hRule="exact" w:val="311"/>
        </w:trPr>
        <w:tc>
          <w:tcPr>
            <w:tcW w:w="297" w:type="dxa"/>
            <w:tcBorders>
              <w:top w:val="nil"/>
              <w:left w:val="single" w:sz="20" w:space="0" w:color="231F20"/>
              <w:bottom w:val="single" w:sz="32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single" w:sz="36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9" w:line="206" w:lineRule="exact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inna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(podać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jaka)</w:t>
            </w:r>
          </w:p>
        </w:tc>
      </w:tr>
      <w:tr w:rsidR="00B17D61" w:rsidTr="005D4F6A">
        <w:trPr>
          <w:trHeight w:hRule="exact" w:val="303"/>
        </w:trPr>
        <w:tc>
          <w:tcPr>
            <w:tcW w:w="893" w:type="dxa"/>
            <w:gridSpan w:val="3"/>
            <w:tcBorders>
              <w:top w:val="single" w:sz="3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8344" w:type="dxa"/>
            <w:gridSpan w:val="22"/>
            <w:tcBorders>
              <w:top w:val="single" w:sz="36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0" w:type="dxa"/>
            <w:tcBorders>
              <w:top w:val="single" w:sz="3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140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815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6" w:line="262" w:lineRule="auto"/>
              <w:ind w:left="301" w:right="490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Wielkość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załącznikiem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rozporządzenia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Komisji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(UE)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651/2014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17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czerwca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2014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5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uznającego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niektóre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rodzaje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rynkiem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wewnętrznym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zastosowaniu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art.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107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108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Urz.</w:t>
            </w:r>
            <w:r>
              <w:rPr>
                <w:rFonts w:ascii="Calibri" w:hAnsi="Calibri" w:cs="Calibri"/>
                <w:b/>
                <w:bCs/>
                <w:color w:val="231F20"/>
                <w:spacing w:val="75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L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187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26.06.2014,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str.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position w:val="8"/>
                <w:sz w:val="11"/>
                <w:szCs w:val="11"/>
              </w:rPr>
              <w:t>5)</w:t>
            </w:r>
          </w:p>
        </w:tc>
      </w:tr>
      <w:tr w:rsidR="00B17D61" w:rsidTr="005D4F6A">
        <w:trPr>
          <w:trHeight w:hRule="exact" w:val="308"/>
        </w:trPr>
        <w:tc>
          <w:tcPr>
            <w:tcW w:w="297" w:type="dxa"/>
            <w:tcBorders>
              <w:top w:val="nil"/>
              <w:left w:val="single" w:sz="20" w:space="0" w:color="231F20"/>
              <w:bottom w:val="single" w:sz="32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38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single" w:sz="32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mikroprzedsiębiorca</w:t>
            </w:r>
          </w:p>
        </w:tc>
      </w:tr>
      <w:tr w:rsidR="00B17D61" w:rsidTr="005D4F6A">
        <w:trPr>
          <w:trHeight w:hRule="exact" w:val="354"/>
        </w:trPr>
        <w:tc>
          <w:tcPr>
            <w:tcW w:w="297" w:type="dxa"/>
            <w:tcBorders>
              <w:top w:val="single" w:sz="32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38" w:space="0" w:color="C7C9CB"/>
              <w:left w:val="single" w:sz="8" w:space="0" w:color="231F20"/>
              <w:bottom w:val="single" w:sz="44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single" w:sz="32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mały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B17D61" w:rsidTr="005D4F6A">
        <w:trPr>
          <w:trHeight w:hRule="exact" w:val="366"/>
        </w:trPr>
        <w:tc>
          <w:tcPr>
            <w:tcW w:w="297" w:type="dxa"/>
            <w:tcBorders>
              <w:top w:val="single" w:sz="38" w:space="0" w:color="C7C9CB"/>
              <w:left w:val="single" w:sz="20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44" w:space="0" w:color="C7C9CB"/>
              <w:left w:val="single" w:sz="8" w:space="0" w:color="231F20"/>
              <w:bottom w:val="single" w:sz="48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single" w:sz="38" w:space="0" w:color="C7C9CB"/>
              <w:left w:val="single" w:sz="8" w:space="0" w:color="231F20"/>
              <w:bottom w:val="single" w:sz="42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średni</w:t>
            </w:r>
            <w:r>
              <w:rPr>
                <w:rFonts w:ascii="Calibri" w:hAnsi="Calibri" w:cs="Calibri"/>
                <w:b/>
                <w:bCs/>
                <w:color w:val="231F20"/>
                <w:spacing w:val="2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B17D61" w:rsidTr="005D4F6A">
        <w:trPr>
          <w:trHeight w:hRule="exact" w:val="320"/>
        </w:trPr>
        <w:tc>
          <w:tcPr>
            <w:tcW w:w="297" w:type="dxa"/>
            <w:tcBorders>
              <w:top w:val="single" w:sz="4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48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single" w:sz="4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inny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B17D61" w:rsidTr="005D4F6A">
        <w:trPr>
          <w:trHeight w:hRule="exact" w:val="661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69" w:line="265" w:lineRule="auto"/>
              <w:ind w:left="301" w:right="50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7)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Klasa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działalności,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rozporządzeniem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Rady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Ministrów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24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2007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sprawie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Polskiej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Klasyfikacji</w:t>
            </w:r>
            <w:r>
              <w:rPr>
                <w:rFonts w:ascii="Calibri" w:hAnsi="Calibri" w:cs="Calibri"/>
                <w:b/>
                <w:bCs/>
                <w:color w:val="231F20"/>
                <w:spacing w:val="65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(PKD)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251,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1885,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zm.)</w:t>
            </w:r>
            <w:r>
              <w:rPr>
                <w:rFonts w:ascii="Calibri" w:hAnsi="Calibri" w:cs="Calibri"/>
                <w:b/>
                <w:bCs/>
                <w:color w:val="231F20"/>
                <w:position w:val="8"/>
                <w:sz w:val="11"/>
                <w:szCs w:val="11"/>
              </w:rPr>
              <w:t>6)</w:t>
            </w:r>
          </w:p>
        </w:tc>
      </w:tr>
      <w:tr w:rsidR="00B17D61" w:rsidTr="005D4F6A">
        <w:trPr>
          <w:trHeight w:hRule="exact" w:val="268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048" w:type="dxa"/>
            <w:gridSpan w:val="21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268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1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8)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utworzenia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</w:tr>
      <w:tr w:rsidR="00B17D61" w:rsidTr="005D4F6A">
        <w:trPr>
          <w:trHeight w:hRule="exact" w:val="268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22"/>
              <w:ind w:left="17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-</w:t>
            </w:r>
          </w:p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22"/>
              <w:ind w:left="17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-</w:t>
            </w:r>
          </w:p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260" w:type="dxa"/>
            <w:gridSpan w:val="15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161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</w:tbl>
    <w:p w:rsidR="00B17D61" w:rsidRDefault="00B17D61" w:rsidP="000C5972">
      <w:pPr>
        <w:rPr>
          <w:sz w:val="16"/>
          <w:szCs w:val="16"/>
        </w:rPr>
      </w:pPr>
    </w:p>
    <w:p w:rsidR="005D4F6A" w:rsidRDefault="005D4F6A" w:rsidP="000C5972">
      <w:pPr>
        <w:rPr>
          <w:sz w:val="16"/>
          <w:szCs w:val="16"/>
        </w:rPr>
      </w:pPr>
    </w:p>
    <w:p w:rsidR="005D4F6A" w:rsidRPr="00B57934" w:rsidRDefault="005D4F6A" w:rsidP="000C5972">
      <w:pPr>
        <w:rPr>
          <w:sz w:val="16"/>
          <w:szCs w:val="16"/>
        </w:rPr>
      </w:pPr>
    </w:p>
    <w:p w:rsidR="00B17D61" w:rsidRDefault="000C5972" w:rsidP="00B17D61">
      <w:pPr>
        <w:ind w:left="4956" w:firstLine="708"/>
        <w:rPr>
          <w:color w:val="000000"/>
        </w:rPr>
      </w:pPr>
      <w:r w:rsidRPr="00B04282">
        <w:rPr>
          <w:color w:val="000000"/>
        </w:rPr>
        <w:t xml:space="preserve">                                                                                                                                                  </w:t>
      </w:r>
    </w:p>
    <w:p w:rsidR="00B17D61" w:rsidRDefault="00B17D61" w:rsidP="00B17D61">
      <w:pPr>
        <w:ind w:left="4956" w:firstLine="708"/>
        <w:rPr>
          <w:color w:val="000000"/>
        </w:rPr>
      </w:pPr>
    </w:p>
    <w:p w:rsidR="00223495" w:rsidRDefault="00223495" w:rsidP="00B17D61">
      <w:pPr>
        <w:ind w:left="4956" w:firstLine="708"/>
        <w:rPr>
          <w:color w:val="000000"/>
        </w:rPr>
      </w:pPr>
    </w:p>
    <w:p w:rsidR="00223495" w:rsidRDefault="00223495" w:rsidP="00B17D61">
      <w:pPr>
        <w:ind w:left="4956" w:firstLine="708"/>
        <w:rPr>
          <w:color w:val="000000"/>
        </w:rPr>
      </w:pPr>
    </w:p>
    <w:tbl>
      <w:tblPr>
        <w:tblW w:w="9640" w:type="dxa"/>
        <w:tblInd w:w="2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20"/>
        <w:gridCol w:w="302"/>
        <w:gridCol w:w="301"/>
        <w:gridCol w:w="301"/>
        <w:gridCol w:w="301"/>
        <w:gridCol w:w="301"/>
        <w:gridCol w:w="302"/>
        <w:gridCol w:w="301"/>
        <w:gridCol w:w="302"/>
        <w:gridCol w:w="301"/>
        <w:gridCol w:w="301"/>
        <w:gridCol w:w="602"/>
        <w:gridCol w:w="302"/>
        <w:gridCol w:w="301"/>
        <w:gridCol w:w="302"/>
      </w:tblGrid>
      <w:tr w:rsidR="00B17D61" w:rsidTr="005D4F6A">
        <w:trPr>
          <w:trHeight w:hRule="exact" w:val="553"/>
        </w:trPr>
        <w:tc>
          <w:tcPr>
            <w:tcW w:w="9640" w:type="dxa"/>
            <w:gridSpan w:val="15"/>
            <w:tcBorders>
              <w:top w:val="single" w:sz="14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32" w:lineRule="exact"/>
              <w:ind w:left="304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9)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Powiązania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przedsiębiorcami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7)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pomiędzy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przedsiębiorcami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istnieją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polegające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tym,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że:</w:t>
            </w:r>
          </w:p>
        </w:tc>
      </w:tr>
      <w:tr w:rsidR="00B17D61" w:rsidTr="005D4F6A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posiada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drugim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głosu?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154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powołać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odwołać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organu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263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zarządzającego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nadzorującego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</w:tr>
      <w:tr w:rsidR="00B17D61" w:rsidTr="005D4F6A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wywierać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dominujący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wpływ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zgodnie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348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umową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zawartą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dokumentami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założycielskimi?</w:t>
            </w:r>
          </w:p>
        </w:tc>
      </w:tr>
      <w:tr w:rsidR="00B17D61" w:rsidTr="005D4F6A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przedsiębiorca,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akcjonariuszem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wspólnikiem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jego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431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członkiem,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porozumieniem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akcjonariuszami,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wspólnikami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członkami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tego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samodzielnie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kontroluje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głosu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tego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</w:tr>
      <w:tr w:rsidR="00B17D61" w:rsidTr="005D4F6A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e)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pozostaje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jakimkolwiek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stosunków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opisanych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powyżej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jednego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588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kilku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przedsiębiorców?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9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przynajmniej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jednej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B17D61" w:rsidTr="005D4F6A">
        <w:trPr>
          <w:trHeight w:hRule="exact" w:val="895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 w:line="268" w:lineRule="auto"/>
              <w:ind w:left="605" w:right="268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przedsiębiorców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170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274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683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4" w:line="253" w:lineRule="auto"/>
              <w:ind w:left="605" w:right="5229" w:hanging="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wszystkim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powiązanym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pacing w:val="28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przedsiębiorcom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</w:tc>
      </w:tr>
      <w:tr w:rsidR="00B17D61" w:rsidTr="005D4F6A">
        <w:trPr>
          <w:trHeight w:hRule="exact" w:val="747"/>
        </w:trPr>
        <w:tc>
          <w:tcPr>
            <w:tcW w:w="9640" w:type="dxa"/>
            <w:gridSpan w:val="15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 w:line="268" w:lineRule="auto"/>
              <w:ind w:left="304" w:right="1367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10)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Informacja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utworzeniu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wnioskodawcy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połączenia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</w:t>
            </w:r>
            <w:r>
              <w:rPr>
                <w:rFonts w:ascii="Calibri" w:hAnsi="Calibri" w:cs="Calibri"/>
                <w:b/>
                <w:bCs/>
                <w:color w:val="231F20"/>
                <w:spacing w:val="6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przejęcie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ciągu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podatkowego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okresie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podatkowych:</w:t>
            </w:r>
          </w:p>
        </w:tc>
      </w:tr>
      <w:tr w:rsidR="00B17D61" w:rsidTr="005D4F6A">
        <w:trPr>
          <w:trHeight w:hRule="exact" w:val="318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powstał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wskutek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połączenia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przedsiębiorców?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single" w:sz="34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366"/>
        </w:trPr>
        <w:tc>
          <w:tcPr>
            <w:tcW w:w="7832" w:type="dxa"/>
            <w:gridSpan w:val="10"/>
            <w:tcBorders>
              <w:top w:val="single" w:sz="34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1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przejął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przedsiębiorcę?</w:t>
            </w:r>
          </w:p>
        </w:tc>
        <w:tc>
          <w:tcPr>
            <w:tcW w:w="301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325"/>
        </w:trPr>
        <w:tc>
          <w:tcPr>
            <w:tcW w:w="7832" w:type="dxa"/>
            <w:gridSpan w:val="10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powstał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443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lit.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B17D61" w:rsidTr="005D4F6A">
        <w:trPr>
          <w:trHeight w:hRule="exact" w:val="1002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 w:line="268" w:lineRule="auto"/>
              <w:ind w:left="605" w:right="15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połączonych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przejętych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przedsiębiorców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67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single" w:sz="52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65"/>
        </w:trPr>
        <w:tc>
          <w:tcPr>
            <w:tcW w:w="9640" w:type="dxa"/>
            <w:gridSpan w:val="15"/>
            <w:tcBorders>
              <w:top w:val="single" w:sz="52" w:space="0" w:color="C7C9CB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277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5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937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4" w:line="252" w:lineRule="auto"/>
              <w:ind w:left="605" w:right="5233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wszystkim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połączonym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przejętym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przedsiębiorcom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19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lit.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B17D61" w:rsidTr="005D4F6A">
        <w:trPr>
          <w:trHeight w:hRule="exact" w:val="286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507" w:type="dxa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265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66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</w:p>
        </w:tc>
      </w:tr>
      <w:tr w:rsidR="00B17D61" w:rsidTr="005D4F6A">
        <w:trPr>
          <w:trHeight w:hRule="exact" w:val="286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1116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66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4" w:line="252" w:lineRule="auto"/>
              <w:ind w:left="605" w:right="4586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istniejącemu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47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przejmowanej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185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możliwe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ustalenie,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jaka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część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uzyskanej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5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była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przejętą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B17D61" w:rsidTr="005D4F6A">
        <w:trPr>
          <w:trHeight w:hRule="exact" w:val="310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4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422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44" w:lineRule="exact"/>
              <w:ind w:left="608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1"/>
              <w:ind w:left="60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2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2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</w:tc>
      </w:tr>
      <w:tr w:rsidR="00B17D61" w:rsidTr="005D4F6A">
        <w:trPr>
          <w:trHeight w:hRule="exact" w:val="334"/>
        </w:trPr>
        <w:tc>
          <w:tcPr>
            <w:tcW w:w="5120" w:type="dxa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4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kapitału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PLN)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311"/>
        </w:trPr>
        <w:tc>
          <w:tcPr>
            <w:tcW w:w="5120" w:type="dxa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5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kapitału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moment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PLN)</w:t>
            </w:r>
          </w:p>
        </w:tc>
        <w:tc>
          <w:tcPr>
            <w:tcW w:w="4218" w:type="dxa"/>
            <w:gridSpan w:val="13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145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</w:tbl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5D4F6A" w:rsidRDefault="005D4F6A" w:rsidP="00B17D61">
      <w:pPr>
        <w:ind w:left="4956" w:firstLine="708"/>
      </w:pPr>
    </w:p>
    <w:p w:rsidR="005D4F6A" w:rsidRDefault="005D4F6A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tbl>
      <w:tblPr>
        <w:tblW w:w="9640" w:type="dxa"/>
        <w:tblInd w:w="2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601"/>
        <w:gridCol w:w="4519"/>
        <w:gridCol w:w="302"/>
        <w:gridCol w:w="602"/>
        <w:gridCol w:w="301"/>
        <w:gridCol w:w="1507"/>
        <w:gridCol w:w="301"/>
        <w:gridCol w:w="602"/>
        <w:gridCol w:w="302"/>
        <w:gridCol w:w="301"/>
        <w:gridCol w:w="302"/>
      </w:tblGrid>
      <w:tr w:rsidR="00B17D61" w:rsidTr="005D4F6A">
        <w:trPr>
          <w:trHeight w:hRule="exact" w:val="635"/>
        </w:trPr>
        <w:tc>
          <w:tcPr>
            <w:tcW w:w="9640" w:type="dxa"/>
            <w:gridSpan w:val="11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60" w:lineRule="exact"/>
              <w:ind w:left="313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B.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sytuacji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ekonomicznej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udzielona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4" w:line="323" w:lineRule="exact"/>
              <w:ind w:left="313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position w:val="12"/>
                <w:sz w:val="16"/>
                <w:szCs w:val="16"/>
              </w:rPr>
              <w:t>9)</w:t>
            </w:r>
          </w:p>
        </w:tc>
      </w:tr>
      <w:tr w:rsidR="00B17D61" w:rsidTr="005D4F6A">
        <w:trPr>
          <w:trHeight w:hRule="exact" w:val="314"/>
        </w:trPr>
        <w:tc>
          <w:tcPr>
            <w:tcW w:w="9640" w:type="dxa"/>
            <w:gridSpan w:val="11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277"/>
        </w:trPr>
        <w:tc>
          <w:tcPr>
            <w:tcW w:w="7832" w:type="dxa"/>
            <w:gridSpan w:val="6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spełnia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kryteria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go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objęcia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postępowaniem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upadłościowym?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203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347"/>
        </w:trPr>
        <w:tc>
          <w:tcPr>
            <w:tcW w:w="7832" w:type="dxa"/>
            <w:gridSpan w:val="6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będący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mikro-,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mały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średni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znajduje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sytuacji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2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336"/>
        </w:trPr>
        <w:tc>
          <w:tcPr>
            <w:tcW w:w="7832" w:type="dxa"/>
            <w:gridSpan w:val="6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8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gorszej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sytuacja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oceny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kredytowej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B-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position w:val="9"/>
                <w:sz w:val="12"/>
                <w:szCs w:val="12"/>
              </w:rPr>
              <w:t>10)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?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507" w:type="dxa"/>
            <w:gridSpan w:val="4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dotyczy</w:t>
            </w:r>
          </w:p>
        </w:tc>
      </w:tr>
      <w:tr w:rsidR="00B17D61" w:rsidTr="005D4F6A">
        <w:trPr>
          <w:trHeight w:hRule="exact" w:val="563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96" w:line="268" w:lineRule="auto"/>
              <w:ind w:left="304" w:right="2242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okresu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ostatnich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dzień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wystąpienia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wnioskiem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6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udzielenie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minimis:</w:t>
            </w:r>
          </w:p>
        </w:tc>
      </w:tr>
      <w:tr w:rsidR="00B17D61" w:rsidTr="005D4F6A">
        <w:trPr>
          <w:trHeight w:hRule="exact" w:val="324"/>
        </w:trPr>
        <w:tc>
          <w:tcPr>
            <w:tcW w:w="5120" w:type="dxa"/>
            <w:gridSpan w:val="2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odnotowuje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rosnące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straty?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360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single" w:sz="30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obroty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maleją?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single" w:sz="30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single" w:sz="30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312"/>
        </w:trPr>
        <w:tc>
          <w:tcPr>
            <w:tcW w:w="5120" w:type="dxa"/>
            <w:gridSpan w:val="2"/>
            <w:tcBorders>
              <w:top w:val="single" w:sz="30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1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zwiększeniu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ulegają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zapasy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niewykorzystany</w:t>
            </w:r>
          </w:p>
        </w:tc>
        <w:tc>
          <w:tcPr>
            <w:tcW w:w="302" w:type="dxa"/>
            <w:tcBorders>
              <w:top w:val="single" w:sz="3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0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3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0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241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7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potencjał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świadczenia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usług?</w:t>
            </w:r>
          </w:p>
        </w:tc>
      </w:tr>
      <w:tr w:rsidR="00B17D61" w:rsidTr="005D4F6A">
        <w:trPr>
          <w:trHeight w:hRule="exact" w:val="324"/>
        </w:trPr>
        <w:tc>
          <w:tcPr>
            <w:tcW w:w="5120" w:type="dxa"/>
            <w:gridSpan w:val="2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49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nadwyżki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produkcji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11)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373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e)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zmniejsza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przepływ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środków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finansowych?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366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f)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zwiększa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suma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zadłużenia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podmiotu?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single" w:sz="34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366"/>
        </w:trPr>
        <w:tc>
          <w:tcPr>
            <w:tcW w:w="5120" w:type="dxa"/>
            <w:gridSpan w:val="2"/>
            <w:tcBorders>
              <w:top w:val="single" w:sz="34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1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rosną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kwoty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odsetek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zobowiązań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podmiotu?</w:t>
            </w:r>
          </w:p>
        </w:tc>
        <w:tc>
          <w:tcPr>
            <w:tcW w:w="302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324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h)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aktywów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netto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zmniejsza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219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7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zerowa?</w:t>
            </w:r>
          </w:p>
        </w:tc>
      </w:tr>
      <w:tr w:rsidR="00B17D61" w:rsidTr="005D4F6A">
        <w:trPr>
          <w:trHeight w:hRule="exact" w:val="274"/>
        </w:trPr>
        <w:tc>
          <w:tcPr>
            <w:tcW w:w="5120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zaistniały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okoliczności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wskazujące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trudności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494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zakresie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płynności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finansowej?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54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jakie:</w:t>
            </w:r>
          </w:p>
        </w:tc>
      </w:tr>
      <w:tr w:rsidR="00B17D61" w:rsidTr="005D4F6A">
        <w:trPr>
          <w:trHeight w:hRule="exact" w:val="1310"/>
        </w:trPr>
        <w:tc>
          <w:tcPr>
            <w:tcW w:w="601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8737" w:type="dxa"/>
            <w:gridSpan w:val="9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</w:tbl>
    <w:p w:rsidR="00B17D61" w:rsidRDefault="00B17D61" w:rsidP="005D4F6A"/>
    <w:tbl>
      <w:tblPr>
        <w:tblW w:w="9640" w:type="dxa"/>
        <w:tblInd w:w="2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601"/>
        <w:gridCol w:w="6930"/>
        <w:gridCol w:w="301"/>
        <w:gridCol w:w="602"/>
        <w:gridCol w:w="301"/>
        <w:gridCol w:w="603"/>
        <w:gridCol w:w="302"/>
      </w:tblGrid>
      <w:tr w:rsidR="00B17D61" w:rsidTr="005D4F6A">
        <w:trPr>
          <w:trHeight w:hRule="exact" w:val="646"/>
        </w:trPr>
        <w:tc>
          <w:tcPr>
            <w:tcW w:w="9640" w:type="dxa"/>
            <w:gridSpan w:val="7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61" w:lineRule="auto"/>
              <w:ind w:left="313" w:right="1172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C.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-24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gospodarczej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prowadzonej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85"/>
                <w:w w:val="10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</w:p>
        </w:tc>
      </w:tr>
      <w:tr w:rsidR="00B17D61" w:rsidTr="005D4F6A">
        <w:trPr>
          <w:trHeight w:hRule="exact" w:val="278"/>
        </w:trPr>
        <w:tc>
          <w:tcPr>
            <w:tcW w:w="9640" w:type="dxa"/>
            <w:gridSpan w:val="7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prowadzi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dzialalność:</w:t>
            </w:r>
          </w:p>
        </w:tc>
      </w:tr>
      <w:tr w:rsidR="00B17D61" w:rsidTr="005D4F6A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sektorze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rybołówstwa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akwakultury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12)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145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dziedzinie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produkcji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podstawowej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produktów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rolnych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wymienionych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załączniku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239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Europejskiej?</w:t>
            </w:r>
          </w:p>
        </w:tc>
      </w:tr>
      <w:tr w:rsidR="00B17D61" w:rsidTr="005D4F6A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dziedzinie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przetwarzania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wprowadzania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obrotu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produktów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rolnych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wymienionych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192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załączniku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Europejskiej?</w:t>
            </w:r>
          </w:p>
        </w:tc>
      </w:tr>
      <w:tr w:rsidR="00B17D61" w:rsidTr="005D4F6A">
        <w:trPr>
          <w:trHeight w:hRule="exact" w:val="330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sektorze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drogowego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transportu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towarów?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single" w:sz="42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330"/>
        </w:trPr>
        <w:tc>
          <w:tcPr>
            <w:tcW w:w="7531" w:type="dxa"/>
            <w:gridSpan w:val="2"/>
            <w:tcBorders>
              <w:top w:val="single" w:sz="4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będzie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nabycie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pojazdów</w:t>
            </w:r>
          </w:p>
        </w:tc>
        <w:tc>
          <w:tcPr>
            <w:tcW w:w="301" w:type="dxa"/>
            <w:tcBorders>
              <w:top w:val="single" w:sz="50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42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50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single" w:sz="4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239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wykorzystywanych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świadczenia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usług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zakresie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drogowego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transportu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towarów?</w:t>
            </w:r>
          </w:p>
        </w:tc>
      </w:tr>
      <w:tr w:rsidR="00B17D61" w:rsidTr="005D4F6A">
        <w:trPr>
          <w:trHeight w:hRule="exact" w:val="336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single" w:sz="4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będzie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1-4?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4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4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4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single" w:sz="4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336"/>
        </w:trPr>
        <w:tc>
          <w:tcPr>
            <w:tcW w:w="7531" w:type="dxa"/>
            <w:gridSpan w:val="2"/>
            <w:tcBorders>
              <w:top w:val="single" w:sz="4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zapewniona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</w:p>
        </w:tc>
        <w:tc>
          <w:tcPr>
            <w:tcW w:w="301" w:type="dxa"/>
            <w:tcBorders>
              <w:top w:val="single" w:sz="5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4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5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single" w:sz="4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145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45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rozdzielność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rachunkowa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13)</w:t>
            </w:r>
            <w:r>
              <w:rPr>
                <w:rFonts w:ascii="Calibri" w:hAnsi="Calibri" w:cs="Calibri"/>
                <w:b/>
                <w:bCs/>
                <w:color w:val="231F20"/>
                <w:spacing w:val="-4"/>
                <w:w w:val="105"/>
                <w:position w:val="9"/>
                <w:sz w:val="12"/>
                <w:szCs w:val="1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uniemożliwiająca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przeniesienie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wskazaną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punktach</w:t>
            </w:r>
          </w:p>
        </w:tc>
      </w:tr>
      <w:tr w:rsidR="00B17D61" w:rsidTr="005D4F6A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84" w:line="192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korzyści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wynikających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uzyskanej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jaki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sposób)?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808" w:type="dxa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dotyczy</w:t>
            </w:r>
          </w:p>
        </w:tc>
      </w:tr>
      <w:tr w:rsidR="00B17D61" w:rsidTr="005D4F6A">
        <w:trPr>
          <w:trHeight w:hRule="exact" w:val="180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1660"/>
        </w:trPr>
        <w:tc>
          <w:tcPr>
            <w:tcW w:w="601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8737" w:type="dxa"/>
            <w:gridSpan w:val="5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277"/>
        </w:trPr>
        <w:tc>
          <w:tcPr>
            <w:tcW w:w="9640" w:type="dxa"/>
            <w:gridSpan w:val="7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</w:tbl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223495" w:rsidRDefault="00223495" w:rsidP="005D4F6A"/>
    <w:p w:rsidR="005D4F6A" w:rsidRDefault="005D4F6A" w:rsidP="005D4F6A"/>
    <w:p w:rsidR="00223495" w:rsidRDefault="00223495" w:rsidP="00B17D61">
      <w:pPr>
        <w:ind w:left="4956" w:firstLine="708"/>
      </w:pPr>
    </w:p>
    <w:tbl>
      <w:tblPr>
        <w:tblW w:w="9640" w:type="dxa"/>
        <w:tblInd w:w="217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904"/>
        <w:gridCol w:w="602"/>
        <w:gridCol w:w="602"/>
        <w:gridCol w:w="603"/>
        <w:gridCol w:w="603"/>
        <w:gridCol w:w="602"/>
        <w:gridCol w:w="603"/>
        <w:gridCol w:w="602"/>
        <w:gridCol w:w="603"/>
        <w:gridCol w:w="602"/>
        <w:gridCol w:w="603"/>
        <w:gridCol w:w="603"/>
        <w:gridCol w:w="301"/>
        <w:gridCol w:w="301"/>
        <w:gridCol w:w="301"/>
        <w:gridCol w:w="301"/>
        <w:gridCol w:w="604"/>
      </w:tblGrid>
      <w:tr w:rsidR="00B17D61" w:rsidTr="005D4F6A">
        <w:trPr>
          <w:trHeight w:hRule="exact" w:val="896"/>
        </w:trPr>
        <w:tc>
          <w:tcPr>
            <w:tcW w:w="9640" w:type="dxa"/>
            <w:gridSpan w:val="18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18" w:line="261" w:lineRule="auto"/>
              <w:ind w:left="313" w:right="58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D.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otrzymanej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samych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kosztów,</w:t>
            </w:r>
            <w:r>
              <w:rPr>
                <w:rFonts w:ascii="Calibri" w:hAnsi="Calibri" w:cs="Calibri"/>
                <w:b/>
                <w:bCs/>
                <w:color w:val="231F20"/>
                <w:spacing w:val="75"/>
                <w:w w:val="10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</w:p>
        </w:tc>
      </w:tr>
      <w:tr w:rsidR="00B17D61" w:rsidTr="005D4F6A">
        <w:trPr>
          <w:trHeight w:hRule="exact" w:val="278"/>
        </w:trPr>
        <w:tc>
          <w:tcPr>
            <w:tcW w:w="9640" w:type="dxa"/>
            <w:gridSpan w:val="18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277"/>
        </w:trPr>
        <w:tc>
          <w:tcPr>
            <w:tcW w:w="7832" w:type="dxa"/>
            <w:gridSpan w:val="13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zostanie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dających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4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277"/>
        </w:trPr>
        <w:tc>
          <w:tcPr>
            <w:tcW w:w="9640" w:type="dxa"/>
            <w:gridSpan w:val="18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zidentyfikować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kosztów?</w:t>
            </w:r>
          </w:p>
        </w:tc>
      </w:tr>
      <w:tr w:rsidR="00B17D61" w:rsidTr="005D4F6A">
        <w:trPr>
          <w:trHeight w:hRule="exact" w:val="277"/>
        </w:trPr>
        <w:tc>
          <w:tcPr>
            <w:tcW w:w="7832" w:type="dxa"/>
            <w:gridSpan w:val="13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samych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kosztów,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mowa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powyżej,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otrzymał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4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981"/>
        </w:trPr>
        <w:tc>
          <w:tcPr>
            <w:tcW w:w="9640" w:type="dxa"/>
            <w:gridSpan w:val="18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minimis?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58" w:line="263" w:lineRule="auto"/>
              <w:ind w:left="304" w:right="361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wypełnić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poniższą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tabelę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14)</w:t>
            </w:r>
            <w:r>
              <w:rPr>
                <w:rFonts w:ascii="Calibri" w:hAnsi="Calibri" w:cs="Calibri"/>
                <w:b/>
                <w:bCs/>
                <w:color w:val="231F20"/>
                <w:spacing w:val="3"/>
                <w:w w:val="105"/>
                <w:position w:val="9"/>
                <w:sz w:val="12"/>
                <w:szCs w:val="1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ww.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7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same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koszty.</w:t>
            </w:r>
          </w:p>
        </w:tc>
      </w:tr>
      <w:tr w:rsidR="00B17D61" w:rsidTr="005D4F6A">
        <w:trPr>
          <w:trHeight w:hRule="exact" w:val="1154"/>
        </w:trPr>
        <w:tc>
          <w:tcPr>
            <w:tcW w:w="300" w:type="dxa"/>
            <w:vMerge w:val="restar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08" w:line="268" w:lineRule="auto"/>
              <w:ind w:left="277" w:right="55" w:hanging="2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Przeznaczenie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1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 w:val="restar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1080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4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2"/>
              <w:rPr>
                <w:b/>
                <w:bCs/>
                <w:sz w:val="19"/>
                <w:szCs w:val="19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268" w:lineRule="auto"/>
              <w:ind w:left="726" w:right="269" w:hanging="44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otrzymanej</w:t>
            </w:r>
            <w:r>
              <w:rPr>
                <w:rFonts w:ascii="Calibri" w:hAnsi="Calibri" w:cs="Calibri"/>
                <w:b/>
                <w:bCs/>
                <w:color w:val="231F20"/>
                <w:spacing w:val="2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300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brutto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5b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968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4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8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nominalna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1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5a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1129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08" w:line="268" w:lineRule="auto"/>
              <w:ind w:left="266" w:right="255" w:firstLine="5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Forma</w:t>
            </w:r>
            <w:r>
              <w:rPr>
                <w:rFonts w:ascii="Calibri" w:hAnsi="Calibri" w:cs="Calibri"/>
                <w:b/>
                <w:bCs/>
                <w:color w:val="231F20"/>
                <w:spacing w:val="2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1800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4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29"/>
              <w:ind w:left="480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Podstawa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udzielenia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23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szczegółowe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3b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1895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4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52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podstawowe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3a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1187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7"/>
                <w:szCs w:val="17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268" w:lineRule="auto"/>
              <w:ind w:left="182" w:right="176" w:firstLine="6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24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udzielający</w:t>
            </w:r>
            <w:r>
              <w:rPr>
                <w:rFonts w:ascii="Calibri" w:hAnsi="Calibri" w:cs="Calibri"/>
                <w:b/>
                <w:bCs/>
                <w:color w:val="231F20"/>
                <w:spacing w:val="26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872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7"/>
                <w:szCs w:val="17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268" w:lineRule="auto"/>
              <w:ind w:left="57" w:right="51" w:firstLine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Dzień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udzielenia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2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348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6"/>
              <w:rPr>
                <w:b/>
                <w:bCs/>
                <w:sz w:val="19"/>
                <w:szCs w:val="19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5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Lp.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7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8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9</w:t>
            </w:r>
          </w:p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7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10</w:t>
            </w:r>
          </w:p>
        </w:tc>
        <w:tc>
          <w:tcPr>
            <w:tcW w:w="1206" w:type="dxa"/>
            <w:gridSpan w:val="3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288"/>
        </w:trPr>
        <w:tc>
          <w:tcPr>
            <w:tcW w:w="9640" w:type="dxa"/>
            <w:gridSpan w:val="18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</w:tbl>
    <w:p w:rsidR="00B17D61" w:rsidRDefault="00B17D61" w:rsidP="00B17D61">
      <w:pPr>
        <w:ind w:left="4956" w:firstLine="708"/>
      </w:pPr>
    </w:p>
    <w:p w:rsidR="005D4F6A" w:rsidRDefault="005D4F6A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tbl>
      <w:tblPr>
        <w:tblW w:w="9640" w:type="dxa"/>
        <w:tblInd w:w="2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3916"/>
        <w:gridCol w:w="1206"/>
        <w:gridCol w:w="3916"/>
        <w:gridCol w:w="302"/>
      </w:tblGrid>
      <w:tr w:rsidR="00B17D61" w:rsidTr="005D4F6A">
        <w:trPr>
          <w:trHeight w:hRule="exact" w:val="852"/>
        </w:trPr>
        <w:tc>
          <w:tcPr>
            <w:tcW w:w="9640" w:type="dxa"/>
            <w:gridSpan w:val="5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58" w:lineRule="auto"/>
              <w:ind w:left="309" w:right="540"/>
              <w:rPr>
                <w:rFonts w:ascii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Jeżeli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w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tabeli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wykazano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otrzymaną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pomoc inną niż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pomoc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de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minimis,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należy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dodatkowo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wypełnić</w:t>
            </w:r>
            <w:r>
              <w:rPr>
                <w:rFonts w:ascii="Calibri" w:hAnsi="Calibri" w:cs="Calibri"/>
                <w:b/>
                <w:bCs/>
                <w:color w:val="231F20"/>
                <w:spacing w:val="7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1-8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poniżej: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3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opis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17D61" w:rsidTr="005D4F6A">
        <w:trPr>
          <w:trHeight w:hRule="exact" w:val="1439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419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5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objęcia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wartości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nominalnej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zdyskontowanej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rodzaje:</w:t>
            </w:r>
          </w:p>
        </w:tc>
      </w:tr>
      <w:tr w:rsidR="00B17D61" w:rsidTr="005D4F6A">
        <w:trPr>
          <w:trHeight w:hRule="exact" w:val="1152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384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18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maksymalna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dopuszczalna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intensywność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pomocy:</w:t>
            </w:r>
          </w:p>
        </w:tc>
      </w:tr>
      <w:tr w:rsidR="00B17D61" w:rsidTr="005D4F6A">
        <w:trPr>
          <w:trHeight w:hRule="exact" w:val="288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406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intensywność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już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kosztami,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mowa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2:</w:t>
            </w:r>
          </w:p>
        </w:tc>
      </w:tr>
      <w:tr w:rsidR="00B17D61" w:rsidTr="005D4F6A">
        <w:trPr>
          <w:trHeight w:hRule="exact" w:val="288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406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lokalizacja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17D61" w:rsidTr="005D4F6A">
        <w:trPr>
          <w:trHeight w:hRule="exact" w:val="576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395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cele,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mają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osiągnięte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17D61" w:rsidTr="005D4F6A">
        <w:trPr>
          <w:trHeight w:hRule="exact" w:val="1151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370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0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7)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etapy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realizacji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17D61" w:rsidTr="005D4F6A">
        <w:trPr>
          <w:trHeight w:hRule="exact" w:val="1152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370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6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8)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rozpoczęcia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zakończenia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17D61" w:rsidTr="005D4F6A">
        <w:trPr>
          <w:trHeight w:hRule="exact" w:val="576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216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348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7"/>
              <w:ind w:left="313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E.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osoby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upoważnionej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przedstawienia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informacji</w:t>
            </w:r>
          </w:p>
        </w:tc>
      </w:tr>
      <w:tr w:rsidR="00B17D61" w:rsidTr="005D4F6A">
        <w:trPr>
          <w:trHeight w:hRule="exact" w:val="435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tabs>
                <w:tab w:val="left" w:pos="5426"/>
              </w:tabs>
              <w:kinsoku w:val="0"/>
              <w:overflowPunct w:val="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ab/>
              <w:t>Numer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telefonu</w:t>
            </w:r>
          </w:p>
        </w:tc>
      </w:tr>
      <w:tr w:rsidR="00B17D61" w:rsidTr="005D4F6A">
        <w:trPr>
          <w:trHeight w:hRule="exact" w:val="214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219"/>
        </w:trPr>
        <w:tc>
          <w:tcPr>
            <w:tcW w:w="9640" w:type="dxa"/>
            <w:gridSpan w:val="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tabs>
                <w:tab w:val="left" w:pos="5426"/>
              </w:tabs>
              <w:kinsoku w:val="0"/>
              <w:overflowPunct w:val="0"/>
              <w:spacing w:before="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Stanowisko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służbowe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ab/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podpis</w:t>
            </w:r>
          </w:p>
        </w:tc>
      </w:tr>
      <w:tr w:rsidR="00B17D61" w:rsidTr="005D4F6A">
        <w:trPr>
          <w:trHeight w:hRule="exact" w:val="214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3916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vMerge w:val="restar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217"/>
        </w:trPr>
        <w:tc>
          <w:tcPr>
            <w:tcW w:w="5422" w:type="dxa"/>
            <w:gridSpan w:val="3"/>
            <w:tcBorders>
              <w:top w:val="single" w:sz="8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3916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216"/>
        </w:trPr>
        <w:tc>
          <w:tcPr>
            <w:tcW w:w="9640" w:type="dxa"/>
            <w:gridSpan w:val="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</w:tbl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5D4F6A" w:rsidRDefault="005D4F6A" w:rsidP="00B17D61">
      <w:pPr>
        <w:ind w:left="4956" w:firstLine="708"/>
      </w:pPr>
    </w:p>
    <w:p w:rsidR="005D4F6A" w:rsidRDefault="005D4F6A" w:rsidP="00B17D61">
      <w:pPr>
        <w:ind w:left="4956" w:firstLine="708"/>
      </w:pPr>
    </w:p>
    <w:p w:rsidR="005D4F6A" w:rsidRDefault="005D4F6A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tbl>
      <w:tblPr>
        <w:tblW w:w="9640" w:type="dxa"/>
        <w:tblInd w:w="217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40"/>
      </w:tblGrid>
      <w:tr w:rsidR="00B17D61" w:rsidTr="005D4F6A">
        <w:trPr>
          <w:trHeight w:hRule="exact" w:val="553"/>
        </w:trPr>
        <w:tc>
          <w:tcPr>
            <w:tcW w:w="9640" w:type="dxa"/>
            <w:tcBorders>
              <w:top w:val="single" w:sz="14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7117"/>
        </w:trPr>
        <w:tc>
          <w:tcPr>
            <w:tcW w:w="9640" w:type="dxa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</w:tcPr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right="-11" w:hanging="176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gdy 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wnioskuje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cywilnej, jawnej albo</w:t>
            </w:r>
            <w:r>
              <w:rPr>
                <w:rFonts w:ascii="Calibri" w:hAnsi="Calibri" w:cs="Calibri"/>
                <w:color w:val="231F20"/>
                <w:spacing w:val="2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partnerskiej albo komplementariusz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komandytowej albo komandytowo-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1" w:line="269" w:lineRule="auto"/>
              <w:ind w:left="-1" w:right="20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-akcyjnej niebędący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akcjonariuszem,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działalnością prowadzoną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tej spółce,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formularzu 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informacje dotyczące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spółki.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spółki</w:t>
            </w:r>
            <w:r>
              <w:rPr>
                <w:rFonts w:ascii="Calibri" w:hAnsi="Calibri" w:cs="Calibri"/>
                <w:color w:val="231F20"/>
                <w:spacing w:val="16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 należy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NIP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spółki,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nazwę,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 jaką spółka funkcjonuje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rynku,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miejsce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braku nazwy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miejsca</w:t>
            </w:r>
            <w:r>
              <w:rPr>
                <w:rFonts w:ascii="Calibri" w:hAnsi="Calibri" w:cs="Calibri"/>
                <w:color w:val="231F20"/>
                <w:spacing w:val="14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imiona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nazwiska oraz adresy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wszystkich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wspólników tej spółki.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8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line="160" w:lineRule="exact"/>
              <w:ind w:left="144" w:hanging="145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przypadku, gdy 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wnioskuje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cywilnej, jawnej albo partnerskiej albo komplementariusz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1" w:line="269" w:lineRule="auto"/>
              <w:ind w:left="-1" w:right="444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komandytowej albo komandytowo-akcyjnej niebędący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akcjonariuszem,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działalnością prowadzoną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tej spółce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(podaje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informacje dotyczące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tego</w:t>
            </w:r>
            <w:r>
              <w:rPr>
                <w:rFonts w:ascii="Calibri" w:hAnsi="Calibri" w:cs="Calibri"/>
                <w:color w:val="231F20"/>
                <w:spacing w:val="17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wspólnika albo komplementariusza).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160" w:lineRule="exact"/>
              <w:ind w:left="-1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3)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O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ile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posiada identyfikator podatkowy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NIP.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4" w:line="269" w:lineRule="auto"/>
              <w:ind w:left="-1" w:right="349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Wpisuje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siedmiocyfrowe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oznaczenie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nadane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sposób określony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rozporządzeniu 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Ministrów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15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grudnia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1998 r.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szczegółowych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zasad</w:t>
            </w:r>
            <w:r>
              <w:rPr>
                <w:rFonts w:ascii="Calibri" w:hAnsi="Calibri" w:cs="Calibri"/>
                <w:color w:val="231F20"/>
                <w:spacing w:val="14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stosowania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udostępniania krajowego rejestru urzędowego podziału terytorialnego kraju oraz związanych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obowiązków organów administracji</w:t>
            </w:r>
            <w:r>
              <w:rPr>
                <w:rFonts w:ascii="Calibri" w:hAnsi="Calibri" w:cs="Calibri"/>
                <w:color w:val="231F20"/>
                <w:spacing w:val="17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rządowej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jednostek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samorządu terytorialnego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(Dz.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157,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1031,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późn.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zm.).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Lista identyfikatorów gmin znajduje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stronie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internetowej</w:t>
            </w:r>
            <w:r>
              <w:rPr>
                <w:rFonts w:ascii="Calibri" w:hAnsi="Calibri" w:cs="Calibri"/>
                <w:color w:val="231F20"/>
                <w:spacing w:val="133"/>
                <w:sz w:val="14"/>
                <w:szCs w:val="14"/>
              </w:rPr>
              <w:t xml:space="preserve"> </w:t>
            </w:r>
            <w:hyperlink r:id="rId11" w:history="1">
              <w:r>
                <w:rPr>
                  <w:rFonts w:ascii="Calibri" w:hAnsi="Calibri" w:cs="Calibri"/>
                  <w:color w:val="231F20"/>
                  <w:spacing w:val="-1"/>
                  <w:sz w:val="14"/>
                  <w:szCs w:val="14"/>
                </w:rPr>
                <w:t>http://www.uokik.gov.pl/sporzadzanie_sprawozdan_z_wykorzystaniem_aplikacji_shrimp.php.</w:t>
              </w:r>
            </w:hyperlink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8"/>
              <w:ind w:left="144" w:hanging="145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Zaznacza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właściwą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pozycję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znakiem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X.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9" w:line="270" w:lineRule="auto"/>
              <w:ind w:left="-1" w:right="26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klasę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którą podmiot ubiega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Jeżeli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brak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możliwości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ustalenia jednej takiej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klasę</w:t>
            </w:r>
            <w:r>
              <w:rPr>
                <w:rFonts w:ascii="Calibri" w:hAnsi="Calibri" w:cs="Calibri"/>
                <w:color w:val="231F20"/>
                <w:spacing w:val="16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PKD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która generuje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największy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przychód.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21" w:line="269" w:lineRule="auto"/>
              <w:ind w:left="-1" w:right="50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powiązane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uważa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podmiotów,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których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powiązanie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występuje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pośrednictwem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organu publicznego,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np.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Skarbu Państwa,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jednostki</w:t>
            </w:r>
            <w:r>
              <w:rPr>
                <w:rFonts w:ascii="Calibri" w:hAnsi="Calibri" w:cs="Calibri"/>
                <w:color w:val="231F20"/>
                <w:spacing w:val="147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samorządu terytorialnego.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22" w:line="269" w:lineRule="auto"/>
              <w:ind w:left="-1" w:right="136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wartość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pomocy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euro obliczoną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zgodnie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art.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11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ust.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3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ustawy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30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kwietnia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2004 r. o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postępowaniu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sprawach dotyczących pomocy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publicznej,</w:t>
            </w:r>
            <w:r>
              <w:rPr>
                <w:rFonts w:ascii="Calibri" w:hAnsi="Calibri" w:cs="Calibri"/>
                <w:color w:val="231F20"/>
                <w:spacing w:val="145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Ministrów wydanym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podstawie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art.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11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ust.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</w:t>
            </w:r>
            <w:r>
              <w:rPr>
                <w:rFonts w:ascii="Calibri" w:hAnsi="Calibri" w:cs="Calibri"/>
                <w:color w:val="231F20"/>
                <w:spacing w:val="3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ustawy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właściwymi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przepisami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unijnymi.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96" w:line="269" w:lineRule="auto"/>
              <w:ind w:left="-1" w:right="168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jedynie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podmiotów,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którym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być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udzielona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obliczenia wartości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której konieczne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ustalenie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ich stopy</w:t>
            </w:r>
            <w:r>
              <w:rPr>
                <w:rFonts w:ascii="Calibri" w:hAnsi="Calibri" w:cs="Calibri"/>
                <w:color w:val="231F20"/>
                <w:spacing w:val="115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referencyjnej (tj.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formie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takiej jak: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pożyczki,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gwarancje,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odroczenia,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rozłożenia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raty),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wyjątkiem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podmiotów,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którym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być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udzielona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13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podstawie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art.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34a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ustawy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8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maja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1997 r. o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poręczeniach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gwarancjach udzielanych przez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Skarb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Państwa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niektóre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osoby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prawne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(Dz.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2012 r.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657,</w:t>
            </w:r>
            <w:r>
              <w:rPr>
                <w:rFonts w:ascii="Calibri" w:hAnsi="Calibri" w:cs="Calibri"/>
                <w:color w:val="231F20"/>
                <w:spacing w:val="13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późn.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zm.) oraz będących osobami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fizycznymi,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którzy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dzień złożenia informacji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określonych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niniejszym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rozporządzeniu 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rozpoczęli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</w:t>
            </w:r>
            <w:r>
              <w:rPr>
                <w:rFonts w:ascii="Calibri" w:hAnsi="Calibri" w:cs="Calibri"/>
                <w:color w:val="231F20"/>
                <w:spacing w:val="18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gospodarczej.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line="269" w:lineRule="auto"/>
              <w:ind w:left="-1" w:right="378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Ocena kredytowa B- oznacza wysokie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ryzyko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kredytowe.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Zdolność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obsługi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zobowiązań istnieje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jedynie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przy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sprzyjających warunkach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zewnętrznych.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Poziom</w:t>
            </w:r>
            <w:r>
              <w:rPr>
                <w:rFonts w:ascii="Calibri" w:hAnsi="Calibri" w:cs="Calibri"/>
                <w:color w:val="231F20"/>
                <w:spacing w:val="18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odzyskania wierzytelności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wystąpienia niewypłacalności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średni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lub niski.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20"/>
              <w:ind w:left="215" w:hanging="216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Dotyczy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producentów.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59" w:line="269" w:lineRule="auto"/>
              <w:ind w:left="-1" w:right="165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Objętych rozporządzeniem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Parlamentu Europejskiego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(UE)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1379/2013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11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grudnia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2013 r.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wspólnej organizacji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rynków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produktów</w:t>
            </w:r>
            <w:r>
              <w:rPr>
                <w:rFonts w:ascii="Calibri" w:hAnsi="Calibri" w:cs="Calibri"/>
                <w:color w:val="231F20"/>
                <w:spacing w:val="14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rybołówstwa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akwakultury,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zmieniającym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rozporządzenia 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(WE)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1184/2006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(WE)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1224/2009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uchylającym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(WE)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104/2000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(Dz.</w:t>
            </w:r>
            <w:r>
              <w:rPr>
                <w:rFonts w:ascii="Calibri" w:hAnsi="Calibri" w:cs="Calibri"/>
                <w:color w:val="231F20"/>
                <w:spacing w:val="167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Urz.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UE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L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354 z 28.12.2013, str.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1).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11" w:line="269" w:lineRule="auto"/>
              <w:ind w:left="-1" w:right="291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Rozdzielność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rachunkowa określonej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gospodarczej polega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prowadzeniu odrębnej ewidencji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dla tej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gospodarczej oraz prawidłowym</w:t>
            </w:r>
            <w:r>
              <w:rPr>
                <w:rFonts w:ascii="Calibri" w:hAnsi="Calibri" w:cs="Calibri"/>
                <w:color w:val="231F20"/>
                <w:spacing w:val="16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przypisywaniu przychodów i kosztów na podstawie konsekwentnie stosowanych i mających obiektywne uzasadnienie metod, a także określeniu w dokumentacji, o której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mowa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art.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10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ustawy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dnia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29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września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1994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rachunkowości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(Dz.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U.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2013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poz.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330,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późn.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zm.),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zasad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prowadzenia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odrębnej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ewidencji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oraz metod przypisywania kosztów i przychodów.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ind w:left="215" w:hanging="216"/>
              <w:contextualSpacing w:val="0"/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zgodnie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 Instrukcją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wypełnienia tabeli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części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D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formularza.</w:t>
            </w:r>
          </w:p>
        </w:tc>
      </w:tr>
    </w:tbl>
    <w:p w:rsidR="00AB2B0F" w:rsidRDefault="00AB2B0F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176830">
      <w:pPr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176830">
      <w:pPr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176830">
      <w:pPr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176830">
      <w:pPr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176830">
      <w:pPr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5D4F6A" w:rsidRDefault="005D4F6A" w:rsidP="005D4F6A">
      <w:pPr>
        <w:rPr>
          <w:bCs/>
          <w:sz w:val="16"/>
          <w:szCs w:val="16"/>
        </w:rPr>
      </w:pPr>
    </w:p>
    <w:p w:rsidR="00176830" w:rsidRDefault="00176830" w:rsidP="005D4F6A">
      <w:pPr>
        <w:jc w:val="right"/>
        <w:rPr>
          <w:bCs/>
          <w:sz w:val="16"/>
          <w:szCs w:val="16"/>
        </w:rPr>
      </w:pPr>
      <w:r w:rsidRPr="005D4F6A">
        <w:rPr>
          <w:bCs/>
          <w:sz w:val="16"/>
          <w:szCs w:val="16"/>
        </w:rPr>
        <w:t>ZAŁĄCZNIK NR 3</w:t>
      </w:r>
      <w:r w:rsidR="005D4F6A">
        <w:rPr>
          <w:bCs/>
          <w:sz w:val="16"/>
          <w:szCs w:val="16"/>
        </w:rPr>
        <w:t xml:space="preserve">  </w:t>
      </w:r>
      <w:r w:rsidR="00223495" w:rsidRPr="005D4F6A">
        <w:rPr>
          <w:bCs/>
          <w:sz w:val="16"/>
          <w:szCs w:val="16"/>
        </w:rPr>
        <w:t xml:space="preserve"> </w:t>
      </w:r>
      <w:r w:rsidRPr="005D4F6A">
        <w:rPr>
          <w:bCs/>
          <w:sz w:val="16"/>
          <w:szCs w:val="16"/>
        </w:rPr>
        <w:t>do wniosku o zawarcie umowy o zorganizowanie stażu</w:t>
      </w:r>
      <w:r w:rsidR="00223495" w:rsidRPr="005D4F6A">
        <w:rPr>
          <w:bCs/>
          <w:sz w:val="16"/>
          <w:szCs w:val="16"/>
        </w:rPr>
        <w:t xml:space="preserve"> w ramach bonu stażowego</w:t>
      </w:r>
      <w:r w:rsidRPr="005D4F6A">
        <w:rPr>
          <w:bCs/>
          <w:sz w:val="16"/>
          <w:szCs w:val="16"/>
        </w:rPr>
        <w:t>.</w:t>
      </w:r>
    </w:p>
    <w:p w:rsidR="005D4F6A" w:rsidRPr="000518D5" w:rsidRDefault="005D4F6A" w:rsidP="005D4F6A">
      <w:pPr>
        <w:jc w:val="center"/>
        <w:rPr>
          <w:b/>
          <w:bCs/>
          <w:spacing w:val="60"/>
          <w:sz w:val="24"/>
          <w:szCs w:val="24"/>
        </w:rPr>
      </w:pPr>
      <w:r w:rsidRPr="000518D5">
        <w:rPr>
          <w:b/>
          <w:bCs/>
          <w:spacing w:val="60"/>
          <w:sz w:val="24"/>
          <w:szCs w:val="24"/>
        </w:rPr>
        <w:t>KRAJOWA OFERTA PRACY</w:t>
      </w:r>
    </w:p>
    <w:tbl>
      <w:tblPr>
        <w:tblW w:w="10916" w:type="dxa"/>
        <w:tblInd w:w="-781" w:type="dxa"/>
        <w:shd w:val="clear" w:color="auto" w:fill="F2F2F2"/>
        <w:tblLayout w:type="fixed"/>
        <w:tblCellMar>
          <w:left w:w="70" w:type="dxa"/>
          <w:right w:w="70" w:type="dxa"/>
        </w:tblCellMar>
        <w:tblLook w:val="0000"/>
      </w:tblPr>
      <w:tblGrid>
        <w:gridCol w:w="2552"/>
        <w:gridCol w:w="2551"/>
        <w:gridCol w:w="15"/>
        <w:gridCol w:w="2537"/>
        <w:gridCol w:w="152"/>
        <w:gridCol w:w="1847"/>
        <w:gridCol w:w="1080"/>
        <w:gridCol w:w="182"/>
      </w:tblGrid>
      <w:tr w:rsidR="005D4F6A" w:rsidRPr="000518D5" w:rsidTr="00E9142F">
        <w:trPr>
          <w:cantSplit/>
          <w:trHeight w:val="255"/>
        </w:trPr>
        <w:tc>
          <w:tcPr>
            <w:tcW w:w="10916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5D4F6A" w:rsidRPr="000518D5" w:rsidRDefault="005D4F6A" w:rsidP="005D4F6A">
            <w:pPr>
              <w:pStyle w:val="Nagwek1"/>
              <w:numPr>
                <w:ilvl w:val="0"/>
                <w:numId w:val="39"/>
              </w:numPr>
              <w:snapToGrid w:val="0"/>
              <w:spacing w:before="0" w:line="300" w:lineRule="exact"/>
              <w:ind w:left="214" w:hanging="214"/>
              <w:rPr>
                <w:sz w:val="18"/>
                <w:szCs w:val="18"/>
              </w:rPr>
            </w:pPr>
            <w:r w:rsidRPr="000518D5">
              <w:rPr>
                <w:sz w:val="18"/>
                <w:szCs w:val="18"/>
              </w:rPr>
              <w:t>Informacje dotyczące pracodawcy</w:t>
            </w:r>
          </w:p>
        </w:tc>
      </w:tr>
      <w:tr w:rsidR="005D4F6A" w:rsidTr="00E9142F">
        <w:trPr>
          <w:cantSplit/>
          <w:trHeight w:hRule="exact" w:val="939"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1.  Nazwa pracodawcy .......................................................................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.......................................................................................................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.......................................................................................................</w:t>
            </w:r>
          </w:p>
        </w:tc>
        <w:tc>
          <w:tcPr>
            <w:tcW w:w="5798" w:type="dxa"/>
            <w:gridSpan w:val="5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napToGrid w:val="0"/>
              <w:spacing w:line="360" w:lineRule="auto"/>
              <w:rPr>
                <w:sz w:val="18"/>
              </w:rPr>
            </w:pPr>
            <w:r>
              <w:rPr>
                <w:sz w:val="18"/>
              </w:rPr>
              <w:t xml:space="preserve">3.  Adres  pracodawcy: </w:t>
            </w:r>
            <w:r>
              <w:rPr>
                <w:sz w:val="18"/>
              </w:rPr>
              <w:br/>
              <w:t xml:space="preserve">     kod pocztowy                                           </w:t>
            </w:r>
            <w:r w:rsidRPr="00A32C3B">
              <w:rPr>
                <w:rFonts w:ascii="Webdings" w:hAnsi="Webdings"/>
                <w:color w:val="A6A6A6"/>
                <w:sz w:val="26"/>
                <w:szCs w:val="26"/>
              </w:rPr>
              <w:t></w:t>
            </w:r>
            <w:r w:rsidRPr="00A32C3B">
              <w:rPr>
                <w:rFonts w:ascii="Webdings" w:hAnsi="Webdings"/>
                <w:color w:val="A6A6A6"/>
                <w:sz w:val="26"/>
                <w:szCs w:val="26"/>
              </w:rPr>
              <w:t></w:t>
            </w:r>
            <w:r w:rsidRPr="00A32C3B">
              <w:rPr>
                <w:color w:val="A6A6A6"/>
                <w:sz w:val="26"/>
                <w:szCs w:val="26"/>
              </w:rPr>
              <w:t xml:space="preserve"> - </w:t>
            </w:r>
            <w:r w:rsidRPr="00A32C3B">
              <w:rPr>
                <w:rFonts w:ascii="Webdings" w:hAnsi="Webdings"/>
                <w:color w:val="A6A6A6"/>
                <w:sz w:val="26"/>
                <w:szCs w:val="26"/>
              </w:rPr>
              <w:t></w:t>
            </w:r>
            <w:r w:rsidRPr="00A32C3B">
              <w:rPr>
                <w:rFonts w:ascii="Webdings" w:hAnsi="Webdings"/>
                <w:color w:val="A6A6A6"/>
                <w:sz w:val="26"/>
                <w:szCs w:val="26"/>
              </w:rPr>
              <w:t></w:t>
            </w:r>
            <w:r w:rsidRPr="00A32C3B">
              <w:rPr>
                <w:rFonts w:ascii="Webdings" w:hAnsi="Webdings"/>
                <w:color w:val="A6A6A6"/>
                <w:sz w:val="26"/>
                <w:szCs w:val="26"/>
              </w:rPr>
              <w:t></w:t>
            </w:r>
          </w:p>
          <w:p w:rsidR="005D4F6A" w:rsidRDefault="005D4F6A" w:rsidP="00E9142F">
            <w:pPr>
              <w:spacing w:line="360" w:lineRule="auto"/>
              <w:rPr>
                <w:sz w:val="18"/>
              </w:rPr>
            </w:pPr>
            <w:r>
              <w:rPr>
                <w:sz w:val="18"/>
              </w:rPr>
              <w:t xml:space="preserve">      ulica  ..............................................................................................</w:t>
            </w:r>
          </w:p>
          <w:p w:rsidR="005D4F6A" w:rsidRDefault="005D4F6A" w:rsidP="00E9142F">
            <w:pPr>
              <w:spacing w:line="360" w:lineRule="auto"/>
              <w:rPr>
                <w:sz w:val="18"/>
              </w:rPr>
            </w:pPr>
            <w:r>
              <w:rPr>
                <w:sz w:val="18"/>
              </w:rPr>
              <w:t xml:space="preserve">      miejscowość ..................................................................................</w:t>
            </w:r>
          </w:p>
          <w:p w:rsidR="005D4F6A" w:rsidRDefault="005D4F6A" w:rsidP="00E9142F">
            <w:pPr>
              <w:snapToGrid w:val="0"/>
              <w:spacing w:line="360" w:lineRule="auto"/>
              <w:rPr>
                <w:sz w:val="18"/>
              </w:rPr>
            </w:pPr>
            <w:r>
              <w:rPr>
                <w:sz w:val="18"/>
              </w:rPr>
              <w:t xml:space="preserve">      www. .............................................................................................</w:t>
            </w:r>
          </w:p>
          <w:p w:rsidR="005D4F6A" w:rsidRDefault="005D4F6A" w:rsidP="00E9142F">
            <w:pPr>
              <w:snapToGrid w:val="0"/>
              <w:spacing w:line="360" w:lineRule="auto"/>
              <w:rPr>
                <w:sz w:val="18"/>
              </w:rPr>
            </w:pPr>
            <w:r>
              <w:rPr>
                <w:sz w:val="18"/>
              </w:rPr>
              <w:t xml:space="preserve">      e-mail: ............................................................................................</w:t>
            </w:r>
          </w:p>
        </w:tc>
      </w:tr>
      <w:tr w:rsidR="005D4F6A" w:rsidTr="00E9142F">
        <w:trPr>
          <w:cantSplit/>
          <w:trHeight w:hRule="exact" w:val="1212"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2.  Nazwisko i imię oraz stanowisko osoby reprezentującej</w:t>
            </w:r>
          </w:p>
          <w:p w:rsidR="005D4F6A" w:rsidRDefault="005D4F6A" w:rsidP="00E9142F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pracodawcę....................................................................................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stanowisko …………………….………………………………..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telefon…………….……………………………………………...</w:t>
            </w:r>
          </w:p>
        </w:tc>
        <w:tc>
          <w:tcPr>
            <w:tcW w:w="5798" w:type="dxa"/>
            <w:gridSpan w:val="5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D4F6A" w:rsidRDefault="005D4F6A" w:rsidP="00E9142F"/>
        </w:tc>
      </w:tr>
      <w:tr w:rsidR="005D4F6A" w:rsidTr="00E9142F">
        <w:trPr>
          <w:gridAfter w:val="1"/>
          <w:wAfter w:w="182" w:type="dxa"/>
          <w:cantSplit/>
          <w:trHeight w:hRule="exact" w:val="23"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4F6A" w:rsidRDefault="005D4F6A" w:rsidP="00E9142F"/>
        </w:tc>
        <w:tc>
          <w:tcPr>
            <w:tcW w:w="453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pacing w:line="300" w:lineRule="exact"/>
              <w:rPr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pacing w:line="300" w:lineRule="exact"/>
              <w:rPr>
                <w:sz w:val="18"/>
              </w:rPr>
            </w:pPr>
          </w:p>
        </w:tc>
      </w:tr>
      <w:tr w:rsidR="005D4F6A" w:rsidTr="00E9142F">
        <w:trPr>
          <w:cantSplit/>
          <w:trHeight w:hRule="exact" w:val="990"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4.  Numer statystyczny pracodawcy (regon)</w:t>
            </w:r>
          </w:p>
          <w:p w:rsidR="005D4F6A" w:rsidRDefault="005D4F6A" w:rsidP="00E9142F">
            <w:pPr>
              <w:spacing w:line="80" w:lineRule="exact"/>
              <w:rPr>
                <w:sz w:val="8"/>
              </w:rPr>
            </w:pPr>
          </w:p>
          <w:p w:rsidR="005D4F6A" w:rsidRPr="00A32C3B" w:rsidRDefault="005D4F6A" w:rsidP="00E9142F">
            <w:pPr>
              <w:spacing w:line="300" w:lineRule="exact"/>
              <w:rPr>
                <w:rFonts w:ascii="Webdings" w:hAnsi="Webdings"/>
                <w:color w:val="A6A6A6"/>
                <w:sz w:val="28"/>
                <w:szCs w:val="28"/>
              </w:rPr>
            </w:pPr>
            <w:r w:rsidRPr="00132AED">
              <w:rPr>
                <w:sz w:val="28"/>
                <w:szCs w:val="28"/>
              </w:rPr>
              <w:t xml:space="preserve">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  <w:p w:rsidR="005D4F6A" w:rsidRDefault="005D4F6A" w:rsidP="00E9142F">
            <w:pPr>
              <w:spacing w:line="300" w:lineRule="exact"/>
              <w:rPr>
                <w:rFonts w:ascii="Webdings" w:hAnsi="Webdings"/>
                <w:sz w:val="24"/>
              </w:rPr>
            </w:pPr>
            <w:r>
              <w:rPr>
                <w:rFonts w:ascii="Webdings" w:hAnsi="Webdings"/>
                <w:sz w:val="24"/>
              </w:rPr>
              <w:t></w:t>
            </w:r>
            <w:r>
              <w:rPr>
                <w:rFonts w:ascii="Webdings" w:hAnsi="Webdings"/>
                <w:sz w:val="24"/>
              </w:rPr>
              <w:t></w:t>
            </w:r>
          </w:p>
        </w:tc>
        <w:tc>
          <w:tcPr>
            <w:tcW w:w="5798" w:type="dxa"/>
            <w:gridSpan w:val="5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2"/>
                <w:szCs w:val="12"/>
              </w:rPr>
              <w:t xml:space="preserve">     </w:t>
            </w:r>
            <w:r>
              <w:rPr>
                <w:sz w:val="18"/>
              </w:rPr>
              <w:t>6.  Forma prawna prowadzonej działalności</w:t>
            </w:r>
          </w:p>
          <w:p w:rsidR="005D4F6A" w:rsidRDefault="005D4F6A" w:rsidP="00E9142F">
            <w:pPr>
              <w:tabs>
                <w:tab w:val="right" w:pos="5048"/>
              </w:tabs>
              <w:spacing w:line="300" w:lineRule="exact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1) spółka z ograniczoną odpowiedzialnością           </w:t>
            </w:r>
            <w:r>
              <w:rPr>
                <w:sz w:val="18"/>
              </w:rPr>
              <w:tab/>
            </w:r>
          </w:p>
          <w:p w:rsidR="005D4F6A" w:rsidRDefault="005D4F6A" w:rsidP="00E9142F">
            <w:pPr>
              <w:tabs>
                <w:tab w:val="right" w:pos="5048"/>
              </w:tabs>
              <w:spacing w:line="300" w:lineRule="exact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2) prywatna działalność           </w:t>
            </w:r>
            <w:r>
              <w:rPr>
                <w:sz w:val="18"/>
              </w:rPr>
              <w:tab/>
            </w:r>
          </w:p>
          <w:p w:rsidR="005D4F6A" w:rsidRPr="00132AED" w:rsidRDefault="005D4F6A" w:rsidP="00E9142F">
            <w:pPr>
              <w:tabs>
                <w:tab w:val="right" w:pos="5048"/>
                <w:tab w:val="right" w:pos="5190"/>
              </w:tabs>
              <w:spacing w:line="300" w:lineRule="exact"/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      3) spółka cywilna</w:t>
            </w:r>
            <w:r>
              <w:rPr>
                <w:sz w:val="18"/>
              </w:rPr>
              <w:tab/>
            </w:r>
          </w:p>
          <w:p w:rsidR="005D4F6A" w:rsidRDefault="005D4F6A" w:rsidP="00E9142F">
            <w:pPr>
              <w:tabs>
                <w:tab w:val="right" w:pos="5048"/>
              </w:tabs>
              <w:spacing w:line="300" w:lineRule="exact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4) publiczna                                            </w:t>
            </w:r>
          </w:p>
          <w:p w:rsidR="005D4F6A" w:rsidRDefault="005D4F6A" w:rsidP="00E9142F">
            <w:r>
              <w:rPr>
                <w:sz w:val="18"/>
              </w:rPr>
              <w:t xml:space="preserve">        5) inna ……………………………………………………………</w:t>
            </w:r>
          </w:p>
        </w:tc>
      </w:tr>
      <w:tr w:rsidR="005D4F6A" w:rsidTr="00E9142F">
        <w:trPr>
          <w:cantSplit/>
          <w:trHeight w:hRule="exact" w:val="744"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hd w:val="clear" w:color="auto" w:fill="F2F2F2"/>
              <w:snapToGrid w:val="0"/>
              <w:spacing w:line="30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  <w:r>
              <w:rPr>
                <w:sz w:val="24"/>
              </w:rPr>
              <w:t xml:space="preserve">  </w:t>
            </w:r>
            <w:r>
              <w:rPr>
                <w:sz w:val="18"/>
                <w:szCs w:val="18"/>
              </w:rPr>
              <w:t>Numer NIP</w:t>
            </w:r>
          </w:p>
          <w:p w:rsidR="005D4F6A" w:rsidRPr="00A32C3B" w:rsidRDefault="005D4F6A" w:rsidP="00E9142F">
            <w:pPr>
              <w:shd w:val="clear" w:color="auto" w:fill="F2F2F2"/>
              <w:snapToGrid w:val="0"/>
              <w:spacing w:line="300" w:lineRule="exact"/>
              <w:rPr>
                <w:rFonts w:ascii="Webdings" w:hAnsi="Webdings"/>
                <w:color w:val="A6A6A6"/>
                <w:sz w:val="24"/>
              </w:rPr>
            </w:pPr>
            <w:r w:rsidRPr="003C69D5">
              <w:rPr>
                <w:rFonts w:ascii="Webdings" w:hAnsi="Webdings"/>
                <w:color w:val="A6A6A6"/>
                <w:sz w:val="24"/>
                <w:shd w:val="clear" w:color="auto" w:fill="F2F2F2"/>
              </w:rPr>
              <w:t>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color w:val="A6A6A6"/>
                <w:sz w:val="28"/>
                <w:szCs w:val="28"/>
                <w:shd w:val="clear" w:color="auto" w:fill="F2F2F2"/>
              </w:rPr>
              <w:t xml:space="preserve">  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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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</w:p>
        </w:tc>
        <w:tc>
          <w:tcPr>
            <w:tcW w:w="5798" w:type="dxa"/>
            <w:gridSpan w:val="5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D4F6A" w:rsidRDefault="005D4F6A" w:rsidP="00E9142F"/>
        </w:tc>
      </w:tr>
      <w:tr w:rsidR="005D4F6A" w:rsidRPr="000518D5" w:rsidTr="00E9142F"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4F6A" w:rsidRPr="000518D5" w:rsidRDefault="005D4F6A" w:rsidP="00E9142F">
            <w:pPr>
              <w:snapToGrid w:val="0"/>
              <w:spacing w:line="300" w:lineRule="exact"/>
              <w:rPr>
                <w:rFonts w:ascii="Webdings" w:hAnsi="Webdings"/>
                <w:sz w:val="18"/>
                <w:szCs w:val="18"/>
              </w:rPr>
            </w:pPr>
            <w:r w:rsidRPr="000518D5">
              <w:rPr>
                <w:sz w:val="18"/>
                <w:szCs w:val="18"/>
              </w:rPr>
              <w:t xml:space="preserve">7.  Podstawowy rodzaj działalności wg PKD        </w:t>
            </w:r>
            <w:r w:rsidRPr="000518D5">
              <w:rPr>
                <w:rFonts w:ascii="Webdings" w:hAnsi="Webdings"/>
                <w:color w:val="A6A6A6"/>
                <w:sz w:val="18"/>
                <w:szCs w:val="18"/>
              </w:rPr>
              <w:t></w:t>
            </w:r>
            <w:r w:rsidRPr="000518D5">
              <w:rPr>
                <w:rFonts w:ascii="Webdings" w:hAnsi="Webdings"/>
                <w:color w:val="A6A6A6"/>
                <w:sz w:val="18"/>
                <w:szCs w:val="18"/>
              </w:rPr>
              <w:t></w:t>
            </w:r>
            <w:r w:rsidRPr="000518D5">
              <w:rPr>
                <w:rFonts w:ascii="Webdings" w:hAnsi="Webdings"/>
                <w:color w:val="A6A6A6"/>
                <w:sz w:val="18"/>
                <w:szCs w:val="18"/>
              </w:rPr>
              <w:t></w:t>
            </w:r>
            <w:r w:rsidRPr="000518D5">
              <w:rPr>
                <w:rFonts w:ascii="Webdings" w:hAnsi="Webdings"/>
                <w:color w:val="A6A6A6"/>
                <w:sz w:val="18"/>
                <w:szCs w:val="18"/>
              </w:rPr>
              <w:t></w:t>
            </w:r>
            <w:r w:rsidRPr="000518D5">
              <w:rPr>
                <w:rFonts w:ascii="Webdings" w:hAnsi="Webdings"/>
                <w:color w:val="A6A6A6"/>
                <w:sz w:val="18"/>
                <w:szCs w:val="18"/>
              </w:rPr>
              <w:t></w:t>
            </w:r>
            <w:r w:rsidRPr="000518D5">
              <w:rPr>
                <w:rFonts w:ascii="Webdings" w:hAnsi="Webdings"/>
                <w:color w:val="A6A6A6"/>
                <w:sz w:val="18"/>
                <w:szCs w:val="18"/>
              </w:rPr>
              <w:t></w:t>
            </w:r>
          </w:p>
        </w:tc>
        <w:tc>
          <w:tcPr>
            <w:tcW w:w="5798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D4F6A" w:rsidRPr="000518D5" w:rsidRDefault="005D4F6A" w:rsidP="00E9142F">
            <w:pPr>
              <w:snapToGrid w:val="0"/>
              <w:spacing w:line="300" w:lineRule="exact"/>
              <w:rPr>
                <w:sz w:val="18"/>
                <w:szCs w:val="18"/>
              </w:rPr>
            </w:pPr>
            <w:r w:rsidRPr="000518D5">
              <w:rPr>
                <w:sz w:val="18"/>
                <w:szCs w:val="18"/>
              </w:rPr>
              <w:t>8.  Liczba zatrudnionych pracowników   ............................................</w:t>
            </w:r>
          </w:p>
        </w:tc>
      </w:tr>
      <w:tr w:rsidR="005D4F6A" w:rsidRPr="000518D5" w:rsidTr="00E9142F">
        <w:trPr>
          <w:cantSplit/>
        </w:trPr>
        <w:tc>
          <w:tcPr>
            <w:tcW w:w="10916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D4F6A" w:rsidRPr="000518D5" w:rsidRDefault="005D4F6A" w:rsidP="00E9142F">
            <w:pPr>
              <w:pStyle w:val="Nagwek1"/>
              <w:snapToGrid w:val="0"/>
              <w:spacing w:before="0" w:line="300" w:lineRule="exact"/>
              <w:rPr>
                <w:sz w:val="20"/>
                <w:szCs w:val="20"/>
              </w:rPr>
            </w:pPr>
            <w:r w:rsidRPr="000518D5">
              <w:rPr>
                <w:sz w:val="20"/>
                <w:szCs w:val="20"/>
              </w:rPr>
              <w:t>II.  Informacje dotyczące zgłoszonego miejsca pracy</w:t>
            </w:r>
          </w:p>
        </w:tc>
      </w:tr>
      <w:tr w:rsidR="005D4F6A" w:rsidTr="00E9142F">
        <w:trPr>
          <w:cantSplit/>
          <w:trHeight w:hRule="exact" w:val="910"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D4F6A" w:rsidRPr="00AB0C6C" w:rsidRDefault="005D4F6A" w:rsidP="00E9142F">
            <w:pPr>
              <w:snapToGrid w:val="0"/>
              <w:spacing w:line="300" w:lineRule="exact"/>
              <w:rPr>
                <w:sz w:val="18"/>
              </w:rPr>
            </w:pPr>
            <w:r w:rsidRPr="00AB0C6C">
              <w:rPr>
                <w:sz w:val="18"/>
              </w:rPr>
              <w:t>9.  Nazwa zawodu</w:t>
            </w:r>
          </w:p>
          <w:p w:rsidR="005D4F6A" w:rsidRPr="00AB0C6C" w:rsidRDefault="005D4F6A" w:rsidP="00E9142F">
            <w:pPr>
              <w:spacing w:line="300" w:lineRule="exact"/>
              <w:rPr>
                <w:sz w:val="18"/>
              </w:rPr>
            </w:pPr>
            <w:r w:rsidRPr="00AB0C6C">
              <w:rPr>
                <w:sz w:val="18"/>
              </w:rPr>
              <w:t xml:space="preserve">      ...............................................</w:t>
            </w:r>
          </w:p>
          <w:p w:rsidR="005D4F6A" w:rsidRPr="00AB0C6C" w:rsidRDefault="005D4F6A" w:rsidP="00E9142F">
            <w:pPr>
              <w:spacing w:line="300" w:lineRule="exact"/>
              <w:rPr>
                <w:sz w:val="18"/>
              </w:rPr>
            </w:pPr>
            <w:r w:rsidRPr="00AB0C6C">
              <w:rPr>
                <w:sz w:val="18"/>
              </w:rPr>
              <w:t xml:space="preserve">      ...............................................</w:t>
            </w:r>
          </w:p>
        </w:tc>
        <w:tc>
          <w:tcPr>
            <w:tcW w:w="255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11.  Nazwa stanowiska</w:t>
            </w:r>
          </w:p>
          <w:p w:rsidR="005D4F6A" w:rsidRDefault="005D4F6A" w:rsidP="00E9142F">
            <w:pPr>
              <w:shd w:val="clear" w:color="auto" w:fill="F2F2F2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5D4F6A" w:rsidRDefault="005D4F6A" w:rsidP="00E9142F">
            <w:pPr>
              <w:shd w:val="clear" w:color="auto" w:fill="F2F2F2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</w:t>
            </w:r>
            <w:r w:rsidRPr="00AB0C6C">
              <w:rPr>
                <w:sz w:val="18"/>
              </w:rPr>
              <w:t>.............................................</w:t>
            </w:r>
          </w:p>
          <w:p w:rsidR="005D4F6A" w:rsidRDefault="005D4F6A" w:rsidP="00E9142F">
            <w:pPr>
              <w:shd w:val="clear" w:color="auto" w:fill="F2F2F2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5D4F6A" w:rsidRDefault="005D4F6A" w:rsidP="00E9142F">
            <w:pPr>
              <w:shd w:val="clear" w:color="auto" w:fill="F2F2F2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        </w:t>
            </w:r>
          </w:p>
        </w:tc>
        <w:tc>
          <w:tcPr>
            <w:tcW w:w="581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hd w:val="clear" w:color="auto" w:fill="F2F2F2"/>
              <w:snapToGrid w:val="0"/>
              <w:spacing w:line="300" w:lineRule="exact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12.  Liczba wolnych miejsc pracy                                                 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  <w:p w:rsidR="005D4F6A" w:rsidRDefault="005D4F6A" w:rsidP="00E9142F">
            <w:pPr>
              <w:spacing w:line="300" w:lineRule="exact"/>
              <w:jc w:val="both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w tym dla osób niepełnosprawnych                                       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</w:tc>
      </w:tr>
      <w:tr w:rsidR="005D4F6A" w:rsidTr="00E9142F">
        <w:trPr>
          <w:cantSplit/>
          <w:trHeight w:val="661"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D4F6A" w:rsidRPr="00AB0C6C" w:rsidRDefault="005D4F6A" w:rsidP="00E9142F">
            <w:pPr>
              <w:snapToGrid w:val="0"/>
              <w:spacing w:line="300" w:lineRule="exact"/>
              <w:jc w:val="both"/>
              <w:rPr>
                <w:sz w:val="18"/>
              </w:rPr>
            </w:pPr>
            <w:r w:rsidRPr="00AB0C6C">
              <w:rPr>
                <w:sz w:val="18"/>
              </w:rPr>
              <w:t>10.  Kod zawodu</w:t>
            </w:r>
          </w:p>
          <w:p w:rsidR="005D4F6A" w:rsidRPr="00AB0C6C" w:rsidRDefault="005D4F6A" w:rsidP="00E9142F">
            <w:pPr>
              <w:spacing w:line="300" w:lineRule="exact"/>
              <w:rPr>
                <w:rFonts w:ascii="Webdings" w:hAnsi="Webdings"/>
                <w:sz w:val="24"/>
              </w:rPr>
            </w:pPr>
            <w:r w:rsidRPr="00AB0C6C">
              <w:rPr>
                <w:rFonts w:ascii="Webdings" w:hAnsi="Webdings"/>
                <w:sz w:val="24"/>
              </w:rPr>
              <w:t></w:t>
            </w:r>
            <w:r w:rsidRPr="00AB0C6C">
              <w:rPr>
                <w:rFonts w:ascii="Webdings" w:hAnsi="Webdings"/>
                <w:sz w:val="28"/>
                <w:szCs w:val="28"/>
              </w:rPr>
              <w:t></w:t>
            </w:r>
            <w:r w:rsidRPr="00AB0C6C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B0C6C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B0C6C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B0C6C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B0C6C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B0C6C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4F6A" w:rsidRDefault="005D4F6A" w:rsidP="00E9142F"/>
        </w:tc>
        <w:tc>
          <w:tcPr>
            <w:tcW w:w="581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13.  Wnioskowana liczba kandydatów</w:t>
            </w:r>
          </w:p>
          <w:p w:rsidR="005D4F6A" w:rsidRPr="00A32C3B" w:rsidRDefault="005D4F6A" w:rsidP="00E9142F">
            <w:pPr>
              <w:spacing w:line="300" w:lineRule="exact"/>
              <w:jc w:val="both"/>
              <w:rPr>
                <w:rFonts w:ascii="Webdings" w:hAnsi="Webdings"/>
                <w:color w:val="A6A6A6"/>
                <w:sz w:val="28"/>
                <w:szCs w:val="28"/>
              </w:rPr>
            </w:pPr>
            <w:r>
              <w:rPr>
                <w:sz w:val="18"/>
              </w:rPr>
              <w:t xml:space="preserve">                                                                                                        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</w:tc>
      </w:tr>
      <w:tr w:rsidR="005D4F6A" w:rsidTr="00E9142F">
        <w:trPr>
          <w:cantSplit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napToGrid w:val="0"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14.  Miejsce wykonywania pracy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napToGrid w:val="0"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15.  Dodatkowe informacje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(możliwość zakwaterowania)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</w:tc>
        <w:tc>
          <w:tcPr>
            <w:tcW w:w="270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napToGrid w:val="0"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16.  Rodzaj umowy</w:t>
            </w:r>
          </w:p>
          <w:p w:rsidR="005D4F6A" w:rsidRDefault="005D4F6A" w:rsidP="005D4F6A">
            <w:pPr>
              <w:numPr>
                <w:ilvl w:val="0"/>
                <w:numId w:val="31"/>
              </w:numPr>
              <w:tabs>
                <w:tab w:val="left" w:pos="720"/>
              </w:tabs>
              <w:suppressAutoHyphens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na czas nieokreślony</w:t>
            </w:r>
          </w:p>
          <w:p w:rsidR="005D4F6A" w:rsidRDefault="005D4F6A" w:rsidP="005D4F6A">
            <w:pPr>
              <w:numPr>
                <w:ilvl w:val="0"/>
                <w:numId w:val="31"/>
              </w:numPr>
              <w:tabs>
                <w:tab w:val="left" w:pos="720"/>
              </w:tabs>
              <w:suppressAutoHyphens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na czas określony</w:t>
            </w:r>
          </w:p>
          <w:p w:rsidR="005D4F6A" w:rsidRDefault="005D4F6A" w:rsidP="00E9142F">
            <w:pPr>
              <w:spacing w:line="260" w:lineRule="exact"/>
              <w:ind w:left="360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3)    praca sezonowa      </w:t>
            </w:r>
          </w:p>
          <w:p w:rsidR="005D4F6A" w:rsidRDefault="005D4F6A" w:rsidP="005D4F6A">
            <w:pPr>
              <w:numPr>
                <w:ilvl w:val="0"/>
                <w:numId w:val="32"/>
              </w:numPr>
              <w:tabs>
                <w:tab w:val="left" w:pos="720"/>
              </w:tabs>
              <w:suppressAutoHyphens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w niepełnym wymiarze czasu pracy</w:t>
            </w:r>
          </w:p>
          <w:p w:rsidR="005D4F6A" w:rsidRDefault="005D4F6A" w:rsidP="005D4F6A">
            <w:pPr>
              <w:numPr>
                <w:ilvl w:val="0"/>
                <w:numId w:val="32"/>
              </w:numPr>
              <w:tabs>
                <w:tab w:val="left" w:pos="720"/>
              </w:tabs>
              <w:suppressAutoHyphens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praca tymczasowa</w:t>
            </w:r>
          </w:p>
          <w:p w:rsidR="005D4F6A" w:rsidRDefault="005D4F6A" w:rsidP="005D4F6A">
            <w:pPr>
              <w:numPr>
                <w:ilvl w:val="0"/>
                <w:numId w:val="32"/>
              </w:numPr>
              <w:tabs>
                <w:tab w:val="left" w:pos="720"/>
              </w:tabs>
              <w:suppressAutoHyphens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inne</w:t>
            </w:r>
          </w:p>
        </w:tc>
        <w:tc>
          <w:tcPr>
            <w:tcW w:w="310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napToGrid w:val="0"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17.  Zmianowość - wymiar czasu pracy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 1)  jednozmianowa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 2)  dwie zmiany</w:t>
            </w:r>
          </w:p>
          <w:p w:rsidR="005D4F6A" w:rsidRDefault="005D4F6A" w:rsidP="00E9142F">
            <w:pPr>
              <w:spacing w:line="260" w:lineRule="exact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 3)  trzy zmiany            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 4)  ruch ciągły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 5)  inne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>Godziny  pracy: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>………………………………………</w:t>
            </w:r>
          </w:p>
        </w:tc>
      </w:tr>
      <w:tr w:rsidR="005D4F6A" w:rsidTr="00E9142F">
        <w:trPr>
          <w:cantSplit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napToGrid w:val="0"/>
              <w:spacing w:line="260" w:lineRule="atLeast"/>
              <w:rPr>
                <w:sz w:val="18"/>
              </w:rPr>
            </w:pPr>
            <w:r>
              <w:rPr>
                <w:sz w:val="18"/>
              </w:rPr>
              <w:t>18.  Wysokość wynagrodzenia</w:t>
            </w:r>
          </w:p>
          <w:p w:rsidR="005D4F6A" w:rsidRDefault="005D4F6A" w:rsidP="00E9142F">
            <w:pPr>
              <w:spacing w:line="260" w:lineRule="atLeast"/>
              <w:rPr>
                <w:sz w:val="18"/>
              </w:rPr>
            </w:pPr>
            <w:r>
              <w:rPr>
                <w:sz w:val="18"/>
              </w:rPr>
              <w:t xml:space="preserve">        (kwota brutto)</w:t>
            </w:r>
          </w:p>
          <w:p w:rsidR="005D4F6A" w:rsidRDefault="005D4F6A" w:rsidP="00E9142F">
            <w:pPr>
              <w:spacing w:line="260" w:lineRule="atLeas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5D4F6A" w:rsidRDefault="005D4F6A" w:rsidP="00E9142F">
            <w:pPr>
              <w:spacing w:line="260" w:lineRule="atLeas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napToGrid w:val="0"/>
              <w:spacing w:line="260" w:lineRule="atLeast"/>
              <w:rPr>
                <w:sz w:val="18"/>
              </w:rPr>
            </w:pPr>
            <w:r>
              <w:rPr>
                <w:sz w:val="18"/>
              </w:rPr>
              <w:t xml:space="preserve">19.  System wynagradzania </w:t>
            </w:r>
          </w:p>
          <w:p w:rsidR="005D4F6A" w:rsidRPr="008E3CE6" w:rsidRDefault="005D4F6A" w:rsidP="00E9142F">
            <w:pPr>
              <w:spacing w:line="260" w:lineRule="atLeast"/>
              <w:rPr>
                <w:sz w:val="14"/>
                <w:szCs w:val="14"/>
              </w:rPr>
            </w:pPr>
            <w:r>
              <w:rPr>
                <w:sz w:val="18"/>
              </w:rPr>
              <w:t xml:space="preserve">    </w:t>
            </w:r>
            <w:r w:rsidRPr="008E3CE6">
              <w:rPr>
                <w:sz w:val="14"/>
                <w:szCs w:val="14"/>
              </w:rPr>
              <w:t>(akordowy, prowizyjny, czasowy  itp.)</w:t>
            </w:r>
          </w:p>
          <w:p w:rsidR="005D4F6A" w:rsidRDefault="005D4F6A" w:rsidP="00E9142F">
            <w:pPr>
              <w:spacing w:line="260" w:lineRule="atLeast"/>
              <w:rPr>
                <w:sz w:val="18"/>
              </w:rPr>
            </w:pPr>
            <w:r>
              <w:rPr>
                <w:sz w:val="18"/>
              </w:rPr>
              <w:t xml:space="preserve">    ..............................................</w:t>
            </w:r>
          </w:p>
        </w:tc>
        <w:tc>
          <w:tcPr>
            <w:tcW w:w="581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napToGrid w:val="0"/>
              <w:spacing w:line="360" w:lineRule="auto"/>
              <w:rPr>
                <w:sz w:val="18"/>
              </w:rPr>
            </w:pPr>
            <w:r>
              <w:rPr>
                <w:sz w:val="18"/>
              </w:rPr>
              <w:t>20.  Data rozpoczęcia zatrudnienia</w:t>
            </w:r>
          </w:p>
          <w:p w:rsidR="005D4F6A" w:rsidRDefault="005D4F6A" w:rsidP="00E9142F">
            <w:pPr>
              <w:spacing w:line="360" w:lineRule="auto"/>
              <w:ind w:left="356" w:hanging="356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.............................................................................................................      Okres zatrudnienia................................................................................</w:t>
            </w:r>
          </w:p>
        </w:tc>
      </w:tr>
      <w:tr w:rsidR="005D4F6A" w:rsidTr="00E9142F">
        <w:tc>
          <w:tcPr>
            <w:tcW w:w="510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4F6A" w:rsidRPr="00D05C6B" w:rsidRDefault="005D4F6A" w:rsidP="00E9142F">
            <w:pPr>
              <w:snapToGrid w:val="0"/>
              <w:spacing w:line="300" w:lineRule="exact"/>
              <w:rPr>
                <w:sz w:val="18"/>
                <w:szCs w:val="18"/>
              </w:rPr>
            </w:pPr>
            <w:r>
              <w:rPr>
                <w:sz w:val="18"/>
              </w:rPr>
              <w:t>21</w:t>
            </w:r>
            <w:r w:rsidRPr="00013DAA">
              <w:rPr>
                <w:sz w:val="18"/>
                <w:szCs w:val="18"/>
              </w:rPr>
              <w:t>.  Wymagania – oczekiwania pracodawców</w:t>
            </w:r>
            <w:r>
              <w:rPr>
                <w:sz w:val="18"/>
                <w:szCs w:val="18"/>
              </w:rPr>
              <w:t xml:space="preserve"> np</w:t>
            </w:r>
            <w:r w:rsidRPr="00774046">
              <w:rPr>
                <w:b/>
                <w:sz w:val="18"/>
                <w:szCs w:val="18"/>
              </w:rPr>
              <w:t xml:space="preserve">.: </w:t>
            </w:r>
            <w:r w:rsidRPr="00774046">
              <w:rPr>
                <w:b/>
                <w:sz w:val="18"/>
              </w:rPr>
              <w:t>wykształcenie, staż pracy, umiejętności, znajomość j. obcych, inne (jakie);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</w:tc>
        <w:tc>
          <w:tcPr>
            <w:tcW w:w="581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D4F6A" w:rsidRPr="00013DAA" w:rsidRDefault="005D4F6A" w:rsidP="00E9142F">
            <w:pPr>
              <w:snapToGrid w:val="0"/>
              <w:spacing w:line="300" w:lineRule="exact"/>
              <w:rPr>
                <w:sz w:val="16"/>
                <w:szCs w:val="16"/>
              </w:rPr>
            </w:pPr>
            <w:r>
              <w:rPr>
                <w:sz w:val="18"/>
              </w:rPr>
              <w:t xml:space="preserve">22.  </w:t>
            </w:r>
            <w:r w:rsidRPr="00013DAA">
              <w:rPr>
                <w:sz w:val="18"/>
                <w:szCs w:val="18"/>
              </w:rPr>
              <w:t>Charakterystyka lub rodzaj wykonywanej pracy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o</w:t>
            </w:r>
            <w:r w:rsidRPr="00013DAA">
              <w:rPr>
                <w:sz w:val="16"/>
                <w:szCs w:val="16"/>
              </w:rPr>
              <w:t>gólny zakres obowiązków</w:t>
            </w:r>
            <w:r>
              <w:rPr>
                <w:sz w:val="16"/>
                <w:szCs w:val="16"/>
              </w:rPr>
              <w:t>)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5D4F6A" w:rsidRPr="003C47B4" w:rsidRDefault="005D4F6A" w:rsidP="00E9142F">
            <w:pPr>
              <w:spacing w:line="300" w:lineRule="exact"/>
              <w:rPr>
                <w:sz w:val="16"/>
                <w:szCs w:val="16"/>
              </w:rPr>
            </w:pPr>
            <w:r w:rsidRPr="003C47B4">
              <w:rPr>
                <w:sz w:val="16"/>
                <w:szCs w:val="16"/>
              </w:rPr>
              <w:t>23</w:t>
            </w:r>
            <w:r w:rsidRPr="00013DAA">
              <w:rPr>
                <w:sz w:val="18"/>
                <w:szCs w:val="18"/>
              </w:rPr>
              <w:t>.  Forma kontaktu z pracodawcą</w:t>
            </w:r>
          </w:p>
          <w:p w:rsidR="005D4F6A" w:rsidRDefault="005D4F6A" w:rsidP="005D4F6A">
            <w:pPr>
              <w:numPr>
                <w:ilvl w:val="0"/>
                <w:numId w:val="33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>osobista</w:t>
            </w:r>
          </w:p>
          <w:p w:rsidR="005D4F6A" w:rsidRDefault="005D4F6A" w:rsidP="005D4F6A">
            <w:pPr>
              <w:numPr>
                <w:ilvl w:val="0"/>
                <w:numId w:val="33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 xml:space="preserve">telefoniczna                                                                        </w:t>
            </w:r>
          </w:p>
          <w:p w:rsidR="005D4F6A" w:rsidRDefault="005D4F6A" w:rsidP="005D4F6A">
            <w:pPr>
              <w:numPr>
                <w:ilvl w:val="0"/>
                <w:numId w:val="33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>pisemna…………………………………………………..</w:t>
            </w:r>
          </w:p>
        </w:tc>
      </w:tr>
      <w:tr w:rsidR="005D4F6A" w:rsidRPr="000518D5" w:rsidTr="00E9142F">
        <w:trPr>
          <w:cantSplit/>
        </w:trPr>
        <w:tc>
          <w:tcPr>
            <w:tcW w:w="10916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D4F6A" w:rsidRPr="000518D5" w:rsidRDefault="005D4F6A" w:rsidP="00E9142F">
            <w:pPr>
              <w:pStyle w:val="Nagwek1"/>
              <w:shd w:val="clear" w:color="auto" w:fill="FFFFFF"/>
              <w:snapToGrid w:val="0"/>
              <w:spacing w:before="0" w:line="300" w:lineRule="exact"/>
              <w:rPr>
                <w:sz w:val="18"/>
                <w:szCs w:val="18"/>
              </w:rPr>
            </w:pPr>
            <w:r w:rsidRPr="000518D5">
              <w:rPr>
                <w:sz w:val="18"/>
                <w:szCs w:val="18"/>
              </w:rPr>
              <w:t>III. Adnotacje urzędu pracy</w:t>
            </w:r>
          </w:p>
        </w:tc>
      </w:tr>
      <w:tr w:rsidR="005D4F6A" w:rsidTr="00E9142F">
        <w:trPr>
          <w:cantSplit/>
          <w:trHeight w:hRule="exact" w:val="1065"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D4F6A" w:rsidRDefault="005D4F6A" w:rsidP="00E9142F">
            <w:pPr>
              <w:shd w:val="clear" w:color="auto" w:fill="FFFFFF"/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24.  Numer pracodawcy</w:t>
            </w:r>
          </w:p>
          <w:p w:rsidR="005D4F6A" w:rsidRDefault="005D4F6A" w:rsidP="00E9142F">
            <w:pPr>
              <w:shd w:val="clear" w:color="auto" w:fill="FFFFFF"/>
              <w:spacing w:line="120" w:lineRule="exact"/>
              <w:rPr>
                <w:sz w:val="18"/>
              </w:rPr>
            </w:pPr>
          </w:p>
          <w:p w:rsidR="005D4F6A" w:rsidRPr="00A32C3B" w:rsidRDefault="005D4F6A" w:rsidP="00E9142F">
            <w:pPr>
              <w:shd w:val="clear" w:color="auto" w:fill="FFFFFF"/>
              <w:spacing w:line="300" w:lineRule="exact"/>
              <w:rPr>
                <w:rFonts w:ascii="Webdings" w:hAnsi="Webdings"/>
                <w:color w:val="A6A6A6"/>
                <w:sz w:val="28"/>
                <w:szCs w:val="28"/>
              </w:rPr>
            </w:pPr>
            <w:r w:rsidRPr="00A32C3B">
              <w:rPr>
                <w:color w:val="A6A6A6"/>
                <w:sz w:val="18"/>
              </w:rPr>
              <w:t xml:space="preserve">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  <w:p w:rsidR="005D4F6A" w:rsidRDefault="005D4F6A" w:rsidP="00E9142F">
            <w:pPr>
              <w:shd w:val="clear" w:color="auto" w:fill="FFFFFF"/>
              <w:spacing w:line="300" w:lineRule="exact"/>
              <w:rPr>
                <w:sz w:val="18"/>
              </w:rPr>
            </w:pP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D4F6A" w:rsidRDefault="005D4F6A" w:rsidP="00E9142F">
            <w:pPr>
              <w:shd w:val="clear" w:color="auto" w:fill="FFFFFF"/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25.  Data przyjęcia zgłoszenia</w:t>
            </w:r>
          </w:p>
          <w:p w:rsidR="005D4F6A" w:rsidRDefault="005D4F6A" w:rsidP="00E9142F">
            <w:pPr>
              <w:shd w:val="clear" w:color="auto" w:fill="FFFFFF"/>
              <w:spacing w:line="120" w:lineRule="exact"/>
              <w:rPr>
                <w:sz w:val="18"/>
              </w:rPr>
            </w:pPr>
          </w:p>
          <w:p w:rsidR="005D4F6A" w:rsidRPr="00A32C3B" w:rsidRDefault="005D4F6A" w:rsidP="00E9142F">
            <w:pPr>
              <w:shd w:val="clear" w:color="auto" w:fill="FFFFFF"/>
              <w:spacing w:line="300" w:lineRule="exact"/>
              <w:rPr>
                <w:rFonts w:ascii="Webdings" w:hAnsi="Webdings"/>
                <w:color w:val="A6A6A6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</w:tc>
        <w:tc>
          <w:tcPr>
            <w:tcW w:w="255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D4F6A" w:rsidRDefault="005D4F6A" w:rsidP="00E9142F">
            <w:pPr>
              <w:shd w:val="clear" w:color="auto" w:fill="FFFFFF"/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26.  Numer zgłoszenia</w:t>
            </w:r>
          </w:p>
          <w:p w:rsidR="005D4F6A" w:rsidRDefault="005D4F6A" w:rsidP="00E9142F">
            <w:pPr>
              <w:shd w:val="clear" w:color="auto" w:fill="FFFFFF"/>
              <w:spacing w:line="120" w:lineRule="exact"/>
              <w:rPr>
                <w:sz w:val="18"/>
              </w:rPr>
            </w:pPr>
          </w:p>
          <w:p w:rsidR="005D4F6A" w:rsidRPr="00A32C3B" w:rsidRDefault="005D4F6A" w:rsidP="00E9142F">
            <w:pPr>
              <w:shd w:val="clear" w:color="auto" w:fill="FFFFFF"/>
              <w:spacing w:line="300" w:lineRule="exact"/>
              <w:rPr>
                <w:rFonts w:ascii="Webdings" w:hAnsi="Webdings"/>
                <w:color w:val="A6A6A6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</w:tc>
        <w:tc>
          <w:tcPr>
            <w:tcW w:w="32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:rsidR="005D4F6A" w:rsidRPr="00013DAA" w:rsidRDefault="005D4F6A" w:rsidP="00E9142F">
            <w:pPr>
              <w:shd w:val="clear" w:color="auto" w:fill="FFFFFF"/>
              <w:snapToGrid w:val="0"/>
              <w:spacing w:line="300" w:lineRule="exact"/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>27.  Sposób przyjęcia oferty</w:t>
            </w:r>
          </w:p>
          <w:p w:rsidR="005D4F6A" w:rsidRPr="00013DAA" w:rsidRDefault="005D4F6A" w:rsidP="00E9142F">
            <w:pPr>
              <w:shd w:val="clear" w:color="auto" w:fill="FFFFFF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1)  osobiście</w:t>
            </w:r>
            <w:r w:rsidRPr="00013DAA">
              <w:rPr>
                <w:sz w:val="18"/>
                <w:szCs w:val="18"/>
              </w:rPr>
              <w:t xml:space="preserve"> </w:t>
            </w:r>
          </w:p>
          <w:p w:rsidR="005D4F6A" w:rsidRPr="003D7C18" w:rsidRDefault="005D4F6A" w:rsidP="00E9142F">
            <w:pPr>
              <w:shd w:val="clear" w:color="auto" w:fill="FFFFFF"/>
              <w:tabs>
                <w:tab w:val="right" w:pos="2496"/>
              </w:tabs>
              <w:spacing w:line="276" w:lineRule="auto"/>
              <w:ind w:left="356" w:hanging="356"/>
              <w:rPr>
                <w:rFonts w:ascii="Webdings" w:hAnsi="Webdings"/>
              </w:rPr>
            </w:pPr>
            <w:r w:rsidRPr="00013DAA">
              <w:rPr>
                <w:sz w:val="18"/>
                <w:szCs w:val="18"/>
              </w:rPr>
              <w:t xml:space="preserve">       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8"/>
                <w:szCs w:val="18"/>
              </w:rPr>
              <w:t xml:space="preserve">2)  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8"/>
                <w:szCs w:val="18"/>
              </w:rPr>
              <w:t xml:space="preserve">pisemnie       </w:t>
            </w:r>
            <w:r w:rsidRPr="00013DAA">
              <w:rPr>
                <w:sz w:val="18"/>
                <w:szCs w:val="18"/>
              </w:rPr>
              <w:tab/>
            </w:r>
          </w:p>
          <w:p w:rsidR="005D4F6A" w:rsidRPr="00013DAA" w:rsidRDefault="005D4F6A" w:rsidP="00E9142F">
            <w:pPr>
              <w:pBdr>
                <w:bottom w:val="single" w:sz="6" w:space="1" w:color="auto"/>
              </w:pBdr>
              <w:shd w:val="clear" w:color="auto" w:fill="FFFFFF"/>
              <w:spacing w:line="276" w:lineRule="auto"/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 3)  inna forma</w:t>
            </w:r>
          </w:p>
          <w:p w:rsidR="005D4F6A" w:rsidRPr="00013DAA" w:rsidRDefault="005D4F6A" w:rsidP="00E9142F">
            <w:pPr>
              <w:shd w:val="clear" w:color="auto" w:fill="FFFFFF"/>
              <w:spacing w:line="300" w:lineRule="exact"/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>31. Zasięg oferty pracy:</w:t>
            </w:r>
          </w:p>
          <w:p w:rsidR="005D4F6A" w:rsidRPr="00013DAA" w:rsidRDefault="005D4F6A" w:rsidP="00E9142F">
            <w:pPr>
              <w:shd w:val="clear" w:color="auto" w:fill="FFFFFF"/>
              <w:spacing w:line="300" w:lineRule="exact"/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1)  tylko </w:t>
            </w:r>
            <w:r>
              <w:rPr>
                <w:sz w:val="18"/>
                <w:szCs w:val="18"/>
              </w:rPr>
              <w:t>terytorium P</w:t>
            </w:r>
            <w:r w:rsidRPr="00013DAA">
              <w:rPr>
                <w:sz w:val="18"/>
                <w:szCs w:val="18"/>
              </w:rPr>
              <w:t>olski</w:t>
            </w:r>
          </w:p>
          <w:p w:rsidR="005D4F6A" w:rsidRDefault="005D4F6A" w:rsidP="00E9142F">
            <w:pPr>
              <w:shd w:val="clear" w:color="auto" w:fill="FFFFFF"/>
              <w:spacing w:line="300" w:lineRule="exact"/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2)  terytorium Polski </w:t>
            </w:r>
          </w:p>
          <w:p w:rsidR="005D4F6A" w:rsidRPr="000A02B8" w:rsidRDefault="005D4F6A" w:rsidP="00E9142F">
            <w:pPr>
              <w:shd w:val="clear" w:color="auto" w:fill="FFFFFF"/>
              <w:spacing w:line="300" w:lineRule="exact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 </w:t>
            </w:r>
            <w:r w:rsidRPr="00013DAA">
              <w:rPr>
                <w:sz w:val="18"/>
                <w:szCs w:val="18"/>
              </w:rPr>
              <w:t>i państwa EU/EOG</w:t>
            </w:r>
          </w:p>
        </w:tc>
      </w:tr>
      <w:tr w:rsidR="005D4F6A" w:rsidTr="00E9142F">
        <w:trPr>
          <w:cantSplit/>
          <w:trHeight w:val="1240"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D4F6A" w:rsidRDefault="005D4F6A" w:rsidP="00E9142F">
            <w:pPr>
              <w:shd w:val="clear" w:color="auto" w:fill="FFFFFF"/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28.  Data anulowania zgłoszenia</w:t>
            </w:r>
          </w:p>
          <w:p w:rsidR="005D4F6A" w:rsidRDefault="005D4F6A" w:rsidP="00E9142F">
            <w:pPr>
              <w:shd w:val="clear" w:color="auto" w:fill="FFFFFF"/>
              <w:spacing w:line="420" w:lineRule="exact"/>
              <w:rPr>
                <w:sz w:val="24"/>
              </w:rPr>
            </w:pPr>
          </w:p>
          <w:p w:rsidR="005D4F6A" w:rsidRPr="00A32C3B" w:rsidRDefault="005D4F6A" w:rsidP="00E9142F">
            <w:pPr>
              <w:shd w:val="clear" w:color="auto" w:fill="FFFFFF"/>
              <w:spacing w:line="300" w:lineRule="exact"/>
              <w:rPr>
                <w:rFonts w:ascii="Webdings" w:hAnsi="Webdings"/>
                <w:color w:val="A6A6A6"/>
                <w:sz w:val="28"/>
                <w:szCs w:val="28"/>
              </w:rPr>
            </w:pPr>
            <w:r w:rsidRPr="00A32C3B">
              <w:rPr>
                <w:color w:val="A6A6A6"/>
                <w:sz w:val="18"/>
              </w:rPr>
              <w:t xml:space="preserve">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D4F6A" w:rsidRDefault="005D4F6A" w:rsidP="00E9142F">
            <w:pPr>
              <w:shd w:val="clear" w:color="auto" w:fill="FFFFFF"/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29. Nazwisko pracownika urzędu  </w:t>
            </w:r>
            <w:r>
              <w:rPr>
                <w:sz w:val="18"/>
              </w:rPr>
              <w:br/>
              <w:t>pracy</w:t>
            </w:r>
          </w:p>
          <w:p w:rsidR="005D4F6A" w:rsidRDefault="005D4F6A" w:rsidP="00E9142F">
            <w:pPr>
              <w:shd w:val="clear" w:color="auto" w:fill="FFFFFF"/>
              <w:spacing w:line="120" w:lineRule="exact"/>
              <w:rPr>
                <w:sz w:val="18"/>
              </w:rPr>
            </w:pPr>
          </w:p>
          <w:p w:rsidR="005D4F6A" w:rsidRPr="00132AED" w:rsidRDefault="005D4F6A" w:rsidP="00E9142F">
            <w:pPr>
              <w:shd w:val="clear" w:color="auto" w:fill="FFFFFF"/>
              <w:spacing w:line="300" w:lineRule="exact"/>
              <w:rPr>
                <w:rFonts w:ascii="Webdings" w:hAnsi="Webdings"/>
                <w:sz w:val="28"/>
                <w:szCs w:val="28"/>
              </w:rPr>
            </w:pPr>
            <w:r w:rsidRPr="00132AED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55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D4F6A" w:rsidRDefault="005D4F6A" w:rsidP="00E9142F">
            <w:pPr>
              <w:shd w:val="clear" w:color="auto" w:fill="FFFFFF"/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30.  Inne informacje</w:t>
            </w:r>
          </w:p>
          <w:p w:rsidR="005D4F6A" w:rsidRDefault="005D4F6A" w:rsidP="00E9142F">
            <w:pPr>
              <w:shd w:val="clear" w:color="auto" w:fill="FFFFFF"/>
              <w:tabs>
                <w:tab w:val="right" w:pos="2213"/>
              </w:tabs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1)  Otwarta    </w:t>
            </w:r>
            <w:r>
              <w:rPr>
                <w:sz w:val="18"/>
              </w:rPr>
              <w:tab/>
            </w:r>
          </w:p>
          <w:p w:rsidR="005D4F6A" w:rsidRDefault="005D4F6A" w:rsidP="00E9142F">
            <w:pPr>
              <w:shd w:val="clear" w:color="auto" w:fill="FFFFFF"/>
              <w:tabs>
                <w:tab w:val="right" w:pos="2213"/>
              </w:tabs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2)  Zamknięta    </w:t>
            </w:r>
            <w:r>
              <w:rPr>
                <w:sz w:val="18"/>
              </w:rPr>
              <w:tab/>
            </w:r>
          </w:p>
          <w:p w:rsidR="005D4F6A" w:rsidRDefault="005D4F6A" w:rsidP="00E9142F">
            <w:pPr>
              <w:shd w:val="clear" w:color="auto" w:fill="FFFFFF"/>
              <w:tabs>
                <w:tab w:val="right" w:pos="2213"/>
              </w:tabs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</w:t>
            </w:r>
          </w:p>
        </w:tc>
        <w:tc>
          <w:tcPr>
            <w:tcW w:w="326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5D4F6A" w:rsidRDefault="005D4F6A" w:rsidP="00E9142F">
            <w:pPr>
              <w:shd w:val="clear" w:color="auto" w:fill="FFFFFF"/>
            </w:pPr>
          </w:p>
        </w:tc>
      </w:tr>
    </w:tbl>
    <w:p w:rsidR="005D4F6A" w:rsidRDefault="005D4F6A" w:rsidP="005D4F6A">
      <w:pPr>
        <w:suppressAutoHyphens/>
        <w:spacing w:line="300" w:lineRule="exact"/>
        <w:ind w:left="720"/>
        <w:rPr>
          <w:b/>
        </w:rPr>
      </w:pPr>
    </w:p>
    <w:p w:rsidR="005D4F6A" w:rsidRPr="00421832" w:rsidRDefault="005D4F6A" w:rsidP="005D4F6A">
      <w:pPr>
        <w:numPr>
          <w:ilvl w:val="0"/>
          <w:numId w:val="34"/>
        </w:numPr>
        <w:suppressAutoHyphens/>
        <w:spacing w:line="300" w:lineRule="exact"/>
        <w:ind w:left="720"/>
        <w:rPr>
          <w:b/>
        </w:rPr>
      </w:pPr>
      <w:r w:rsidRPr="00421832">
        <w:rPr>
          <w:b/>
        </w:rPr>
        <w:lastRenderedPageBreak/>
        <w:t>Wypełnia urząd</w:t>
      </w:r>
    </w:p>
    <w:p w:rsidR="005D4F6A" w:rsidRPr="00421832" w:rsidRDefault="005D4F6A" w:rsidP="005D4F6A">
      <w:pPr>
        <w:spacing w:line="300" w:lineRule="exact"/>
        <w:ind w:left="1080"/>
        <w:rPr>
          <w:b/>
        </w:rPr>
      </w:pPr>
    </w:p>
    <w:p w:rsidR="005D4F6A" w:rsidRPr="00421832" w:rsidRDefault="005D4F6A" w:rsidP="005D4F6A">
      <w:pPr>
        <w:spacing w:line="300" w:lineRule="exact"/>
      </w:pPr>
      <w:r w:rsidRPr="00421832">
        <w:t>1. Sposób realizacji oferty:</w:t>
      </w:r>
    </w:p>
    <w:p w:rsidR="005D4F6A" w:rsidRPr="00421832" w:rsidRDefault="005D4F6A" w:rsidP="005D4F6A">
      <w:pPr>
        <w:spacing w:line="300" w:lineRule="exact"/>
      </w:pPr>
      <w:r w:rsidRPr="00421832">
        <w:t>- umieszczenie na tablicy ogłoszeń: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 w:rsidRPr="00A32C3B">
        <w:rPr>
          <w:sz w:val="24"/>
          <w:szCs w:val="24"/>
        </w:rPr>
        <w:t xml:space="preserve"> -</w:t>
      </w:r>
      <w:r w:rsidRPr="00A32C3B">
        <w:rPr>
          <w:color w:val="A6A6A6"/>
          <w:sz w:val="24"/>
          <w:szCs w:val="24"/>
        </w:rPr>
        <w:t xml:space="preserve"> </w:t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>
        <w:t xml:space="preserve"> - 20</w:t>
      </w:r>
      <w:r w:rsidR="00EB5715">
        <w:t>20</w:t>
      </w:r>
    </w:p>
    <w:p w:rsidR="005D4F6A" w:rsidRPr="00421832" w:rsidRDefault="005D4F6A" w:rsidP="005D4F6A">
      <w:pPr>
        <w:spacing w:line="300" w:lineRule="exact"/>
        <w:ind w:left="5664" w:firstLine="708"/>
      </w:pPr>
      <w:r w:rsidRPr="00421832">
        <w:t xml:space="preserve"> /data wystawienia/</w:t>
      </w:r>
    </w:p>
    <w:p w:rsidR="005D4F6A" w:rsidRPr="00421832" w:rsidRDefault="005D4F6A" w:rsidP="005D4F6A">
      <w:r w:rsidRPr="00421832">
        <w:t>- umieszczenie w lokalnej prasie, portalach internetowych</w:t>
      </w:r>
    </w:p>
    <w:p w:rsidR="005D4F6A" w:rsidRPr="00421832" w:rsidRDefault="005D4F6A" w:rsidP="005D4F6A">
      <w:r w:rsidRPr="00421832">
        <w:t>i instytucjach współpracujących z PUP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 w:rsidRPr="00443BE9">
        <w:rPr>
          <w:sz w:val="24"/>
          <w:szCs w:val="24"/>
        </w:rPr>
        <w:t xml:space="preserve"> - </w:t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 w:rsidRPr="00A32C3B">
        <w:rPr>
          <w:color w:val="A6A6A6"/>
        </w:rPr>
        <w:t xml:space="preserve"> </w:t>
      </w:r>
      <w:r>
        <w:t>- 20</w:t>
      </w:r>
      <w:r w:rsidR="00EB5715">
        <w:t>20</w:t>
      </w:r>
    </w:p>
    <w:p w:rsidR="005D4F6A" w:rsidRPr="00421832" w:rsidRDefault="005D4F6A" w:rsidP="005D4F6A">
      <w:pPr>
        <w:tabs>
          <w:tab w:val="left" w:pos="6663"/>
        </w:tabs>
        <w:ind w:left="6372"/>
      </w:pPr>
      <w:r w:rsidRPr="00421832">
        <w:tab/>
        <w:t>/data/</w:t>
      </w:r>
    </w:p>
    <w:p w:rsidR="005D4F6A" w:rsidRPr="00421832" w:rsidRDefault="005D4F6A" w:rsidP="005D4F6A">
      <w:pPr>
        <w:shd w:val="clear" w:color="auto" w:fill="F2F2F2"/>
        <w:spacing w:line="360" w:lineRule="auto"/>
        <w:jc w:val="both"/>
      </w:pPr>
      <w:r w:rsidRPr="00421832">
        <w:t>- czy pracodawca chce aby ofertę pracy przekazać do wskazanych powiatowych urzędów pracy w celu upowszechnienia w ich siedzibach: …………………………</w:t>
      </w:r>
      <w:r>
        <w:t>.</w:t>
      </w:r>
      <w:r w:rsidRPr="00421832">
        <w:t>……………………………</w:t>
      </w:r>
      <w:r>
        <w:t>...............</w:t>
      </w:r>
    </w:p>
    <w:p w:rsidR="005D4F6A" w:rsidRPr="00421832" w:rsidRDefault="005D4F6A" w:rsidP="005D4F6A">
      <w:pPr>
        <w:shd w:val="clear" w:color="auto" w:fill="F2F2F2"/>
        <w:spacing w:line="360" w:lineRule="auto"/>
      </w:pPr>
      <w:r w:rsidRPr="00421832">
        <w:t>………………………………………………………………………</w:t>
      </w:r>
      <w:r>
        <w:t>.</w:t>
      </w:r>
      <w:r w:rsidRPr="00421832">
        <w:t>..………………….………………</w:t>
      </w:r>
    </w:p>
    <w:p w:rsidR="005D4F6A" w:rsidRDefault="005D4F6A" w:rsidP="005D4F6A">
      <w:pPr>
        <w:spacing w:line="300" w:lineRule="exact"/>
      </w:pPr>
      <w:r>
        <w:t>- okres aktualności oferty pracy:  od ………………do……………….</w:t>
      </w:r>
    </w:p>
    <w:p w:rsidR="005D4F6A" w:rsidRDefault="005D4F6A" w:rsidP="005D4F6A">
      <w:pPr>
        <w:spacing w:line="300" w:lineRule="exact"/>
      </w:pPr>
    </w:p>
    <w:p w:rsidR="005D4F6A" w:rsidRPr="00421832" w:rsidRDefault="005D4F6A" w:rsidP="005D4F6A">
      <w:pPr>
        <w:spacing w:line="300" w:lineRule="exact"/>
      </w:pPr>
      <w:r w:rsidRPr="00421832">
        <w:t>2. Ustalono częstotliwość kontaktu z pracodawcą: ………..……….……</w:t>
      </w:r>
      <w:r>
        <w:t>.</w:t>
      </w:r>
      <w:r w:rsidRPr="00421832">
        <w:t>……</w:t>
      </w:r>
      <w:r>
        <w:t>..</w:t>
      </w:r>
      <w:r w:rsidRPr="00421832">
        <w:t>……..…...……............</w:t>
      </w:r>
    </w:p>
    <w:p w:rsidR="005D4F6A" w:rsidRPr="00421832" w:rsidRDefault="005D4F6A" w:rsidP="005D4F6A">
      <w:pPr>
        <w:spacing w:line="300" w:lineRule="exact"/>
      </w:pPr>
    </w:p>
    <w:p w:rsidR="005D4F6A" w:rsidRPr="00421832" w:rsidRDefault="005D4F6A" w:rsidP="005D4F6A">
      <w:r w:rsidRPr="00421832">
        <w:t>- aktualizacja oferty: ……………………</w:t>
      </w:r>
      <w:r>
        <w:t>….</w:t>
      </w:r>
      <w:r w:rsidRPr="00421832">
        <w:t>…………………………....…………………..….…..……</w:t>
      </w:r>
    </w:p>
    <w:p w:rsidR="005D4F6A" w:rsidRPr="00421832" w:rsidRDefault="005D4F6A" w:rsidP="005D4F6A">
      <w:pPr>
        <w:ind w:left="3540" w:firstLine="708"/>
      </w:pPr>
      <w:r w:rsidRPr="00421832">
        <w:t>/data aktualizacji/</w:t>
      </w:r>
    </w:p>
    <w:p w:rsidR="005D4F6A" w:rsidRPr="00421832" w:rsidRDefault="005D4F6A" w:rsidP="005D4F6A">
      <w:pPr>
        <w:spacing w:line="360" w:lineRule="auto"/>
      </w:pPr>
      <w:r w:rsidRPr="00421832">
        <w:t>……………………………………………………………………………..……....……………………..</w:t>
      </w:r>
      <w:r>
        <w:t>- giełda pracy</w:t>
      </w:r>
      <w:r w:rsidRPr="00421832">
        <w:t>………………………………………………………………...</w:t>
      </w:r>
      <w:r>
        <w:t>…………………………..</w:t>
      </w:r>
    </w:p>
    <w:p w:rsidR="005D4F6A" w:rsidRPr="00421832" w:rsidRDefault="005D4F6A" w:rsidP="005D4F6A">
      <w:pPr>
        <w:spacing w:line="360" w:lineRule="auto"/>
      </w:pPr>
      <w:r w:rsidRPr="00421832">
        <w:t>…………………………………………………………….………………..…………</w:t>
      </w:r>
      <w:r>
        <w:t>…</w:t>
      </w:r>
      <w:r w:rsidRPr="00421832">
        <w:t>………………</w:t>
      </w:r>
      <w:r>
        <w:t>.</w:t>
      </w:r>
    </w:p>
    <w:p w:rsidR="005D4F6A" w:rsidRPr="00421832" w:rsidRDefault="005D4F6A" w:rsidP="005D4F6A">
      <w:pPr>
        <w:ind w:left="284" w:hanging="284"/>
        <w:jc w:val="both"/>
      </w:pPr>
      <w:r>
        <w:t>3</w:t>
      </w:r>
      <w:r w:rsidRPr="00421832">
        <w:t>. Czy pracodawca jest zainteresowany zatrudnieniem kandydatów z państw EOG:</w:t>
      </w:r>
      <w:r w:rsidRPr="00421832">
        <w:tab/>
      </w:r>
      <w:r>
        <w:tab/>
      </w:r>
      <w:r>
        <w:tab/>
      </w:r>
      <w:r>
        <w:tab/>
      </w:r>
      <w:r>
        <w:tab/>
      </w:r>
      <w:r w:rsidRPr="00421832">
        <w:tab/>
        <w:t>tak / nie</w:t>
      </w:r>
    </w:p>
    <w:p w:rsidR="005D4F6A" w:rsidRDefault="005D4F6A" w:rsidP="005D4F6A">
      <w:pPr>
        <w:spacing w:line="360" w:lineRule="auto"/>
        <w:ind w:firstLine="284"/>
        <w:rPr>
          <w:b/>
        </w:rPr>
      </w:pPr>
    </w:p>
    <w:p w:rsidR="005D4F6A" w:rsidRDefault="005D4F6A" w:rsidP="005D4F6A">
      <w:pPr>
        <w:numPr>
          <w:ilvl w:val="0"/>
          <w:numId w:val="34"/>
        </w:numPr>
        <w:shd w:val="clear" w:color="auto" w:fill="F2F2F2"/>
        <w:suppressAutoHyphens/>
        <w:spacing w:line="360" w:lineRule="auto"/>
        <w:ind w:left="720"/>
        <w:rPr>
          <w:b/>
        </w:rPr>
      </w:pPr>
      <w:r w:rsidRPr="00E64430">
        <w:rPr>
          <w:b/>
        </w:rPr>
        <w:t xml:space="preserve">Wypełnia pracodawca </w:t>
      </w:r>
    </w:p>
    <w:p w:rsidR="005D4F6A" w:rsidRPr="00E64430" w:rsidRDefault="005D4F6A" w:rsidP="005D4F6A">
      <w:pPr>
        <w:shd w:val="clear" w:color="auto" w:fill="F2F2F2"/>
        <w:spacing w:line="360" w:lineRule="auto"/>
        <w:rPr>
          <w:b/>
        </w:rPr>
      </w:pPr>
    </w:p>
    <w:p w:rsidR="005D4F6A" w:rsidRPr="00E64430" w:rsidRDefault="005D4F6A" w:rsidP="005D4F6A">
      <w:pPr>
        <w:shd w:val="clear" w:color="auto" w:fill="F2F2F2"/>
        <w:jc w:val="both"/>
      </w:pPr>
      <w:r>
        <w:t>1.</w:t>
      </w:r>
      <w:r w:rsidRPr="00E64430">
        <w:t>Czy oferta pracy  jest w tym samym czasie zgłoszona do innego urzędu pracy:</w:t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>
        <w:tab/>
      </w:r>
      <w:r w:rsidRPr="00E64430">
        <w:t>tak / nie</w:t>
      </w:r>
    </w:p>
    <w:p w:rsidR="005D4F6A" w:rsidRPr="00E64430" w:rsidRDefault="005D4F6A" w:rsidP="005D4F6A">
      <w:pPr>
        <w:shd w:val="clear" w:color="auto" w:fill="F2F2F2"/>
        <w:jc w:val="both"/>
      </w:pPr>
      <w:r>
        <w:t>2.</w:t>
      </w:r>
      <w:r w:rsidRPr="00E64430">
        <w:t>Czy pracodawca jest agencją pracy tymczasowej:</w:t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  <w:t xml:space="preserve">tak - </w:t>
      </w:r>
      <w:r w:rsidRPr="00E64430">
        <w:rPr>
          <w:b/>
        </w:rPr>
        <w:t>nr wpisu do rejestru</w:t>
      </w:r>
      <w:r w:rsidRPr="00E64430">
        <w:t>…………………. / nie</w:t>
      </w:r>
    </w:p>
    <w:p w:rsidR="005D4F6A" w:rsidRPr="00E64430" w:rsidRDefault="005D4F6A" w:rsidP="005D4F6A">
      <w:pPr>
        <w:shd w:val="clear" w:color="auto" w:fill="F2F2F2"/>
        <w:jc w:val="both"/>
      </w:pPr>
      <w:r>
        <w:t>3.</w:t>
      </w:r>
      <w:r w:rsidRPr="00E64430">
        <w:t>Czy pracodawca wyraża zgodę na publiczne udostępnienie danych pracodawcy:</w:t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  <w:t>tak / nie</w:t>
      </w:r>
    </w:p>
    <w:p w:rsidR="005D4F6A" w:rsidRPr="00E64430" w:rsidRDefault="005D4F6A" w:rsidP="005D4F6A">
      <w:pPr>
        <w:shd w:val="clear" w:color="auto" w:fill="F2F2F2"/>
        <w:spacing w:line="360" w:lineRule="auto"/>
        <w:rPr>
          <w:b/>
        </w:rPr>
      </w:pPr>
      <w:r w:rsidRPr="00E64430">
        <w:t xml:space="preserve">4.Oświadczam, że w okresie do </w:t>
      </w:r>
      <w:r w:rsidRPr="00044174">
        <w:rPr>
          <w:b/>
        </w:rPr>
        <w:t>365</w:t>
      </w:r>
      <w:r w:rsidRPr="00E64430">
        <w:t xml:space="preserve"> dni przed dniem zgłoszenia oferty pracy nie zostałem ukarany lub skazany prawomocnym wyrokiem za naruszanie przepisów prawa pracy lub nie jestem objęty postępowaniem dotyczącym naruszenia przepisów prawa pracy.</w:t>
      </w:r>
    </w:p>
    <w:p w:rsidR="005D4F6A" w:rsidRPr="00E64430" w:rsidRDefault="005D4F6A" w:rsidP="005D4F6A">
      <w:pPr>
        <w:shd w:val="clear" w:color="auto" w:fill="F2F2F2"/>
        <w:spacing w:line="300" w:lineRule="exact"/>
      </w:pPr>
    </w:p>
    <w:p w:rsidR="005D4F6A" w:rsidRPr="00E64430" w:rsidRDefault="005D4F6A" w:rsidP="005D4F6A">
      <w:pPr>
        <w:shd w:val="clear" w:color="auto" w:fill="F2F2F2"/>
        <w:spacing w:line="300" w:lineRule="exact"/>
      </w:pPr>
    </w:p>
    <w:p w:rsidR="005D4F6A" w:rsidRPr="00E64430" w:rsidRDefault="005D4F6A" w:rsidP="005D4F6A">
      <w:pPr>
        <w:shd w:val="clear" w:color="auto" w:fill="F2F2F2"/>
        <w:spacing w:line="300" w:lineRule="exact"/>
      </w:pPr>
    </w:p>
    <w:p w:rsidR="005D4F6A" w:rsidRPr="00E64430" w:rsidRDefault="005D4F6A" w:rsidP="005D4F6A">
      <w:pPr>
        <w:shd w:val="clear" w:color="auto" w:fill="F2F2F2"/>
        <w:jc w:val="center"/>
      </w:pPr>
      <w:r w:rsidRPr="00E64430">
        <w:rPr>
          <w:rFonts w:ascii="Webdings" w:hAnsi="Webdings"/>
          <w:color w:val="A6A6A6"/>
        </w:rPr>
        <w:t></w:t>
      </w:r>
      <w:r w:rsidRPr="00E64430">
        <w:rPr>
          <w:rFonts w:ascii="Webdings" w:hAnsi="Webdings"/>
          <w:color w:val="A6A6A6"/>
        </w:rPr>
        <w:t></w:t>
      </w:r>
      <w:r w:rsidRPr="00E64430">
        <w:t xml:space="preserve"> - </w:t>
      </w:r>
      <w:r w:rsidRPr="00E64430">
        <w:rPr>
          <w:rFonts w:ascii="Webdings" w:hAnsi="Webdings"/>
          <w:color w:val="A6A6A6"/>
        </w:rPr>
        <w:t></w:t>
      </w:r>
      <w:r w:rsidRPr="00E64430">
        <w:rPr>
          <w:rFonts w:ascii="Webdings" w:hAnsi="Webdings"/>
          <w:color w:val="A6A6A6"/>
        </w:rPr>
        <w:t></w:t>
      </w:r>
      <w:r w:rsidRPr="00E64430">
        <w:t xml:space="preserve"> - 20</w:t>
      </w:r>
      <w:r w:rsidR="00EB5715">
        <w:t>20</w:t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  <w:t>...........................................</w:t>
      </w:r>
    </w:p>
    <w:p w:rsidR="005D4F6A" w:rsidRPr="005E456B" w:rsidRDefault="005D4F6A" w:rsidP="005D4F6A">
      <w:pPr>
        <w:shd w:val="clear" w:color="auto" w:fill="F2F2F2"/>
        <w:ind w:firstLine="708"/>
        <w:rPr>
          <w:sz w:val="24"/>
          <w:szCs w:val="24"/>
        </w:rPr>
      </w:pPr>
      <w:r w:rsidRPr="00E64430">
        <w:t>/data/</w:t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rPr>
          <w:sz w:val="24"/>
          <w:szCs w:val="24"/>
        </w:rPr>
        <w:tab/>
      </w:r>
      <w:r w:rsidRPr="00E64430">
        <w:rPr>
          <w:sz w:val="24"/>
          <w:szCs w:val="24"/>
        </w:rPr>
        <w:tab/>
      </w:r>
      <w:r w:rsidRPr="00E64430">
        <w:rPr>
          <w:sz w:val="24"/>
          <w:szCs w:val="24"/>
        </w:rPr>
        <w:tab/>
      </w:r>
      <w:r w:rsidRPr="00E64430">
        <w:rPr>
          <w:sz w:val="24"/>
          <w:szCs w:val="24"/>
        </w:rPr>
        <w:tab/>
        <w:t>/podpis/</w:t>
      </w:r>
    </w:p>
    <w:p w:rsidR="005D4F6A" w:rsidRPr="00AA6519" w:rsidRDefault="005D4F6A" w:rsidP="005D4F6A">
      <w:pPr>
        <w:jc w:val="center"/>
        <w:rPr>
          <w:b/>
          <w:bCs/>
          <w:spacing w:val="60"/>
          <w:sz w:val="32"/>
          <w:szCs w:val="32"/>
        </w:rPr>
      </w:pPr>
    </w:p>
    <w:p w:rsidR="005D4F6A" w:rsidRPr="005D4F6A" w:rsidRDefault="005D4F6A" w:rsidP="005D4F6A">
      <w:pPr>
        <w:jc w:val="center"/>
        <w:rPr>
          <w:bCs/>
          <w:sz w:val="16"/>
          <w:szCs w:val="16"/>
        </w:rPr>
      </w:pPr>
    </w:p>
    <w:p w:rsidR="0026525F" w:rsidRPr="005D4F6A" w:rsidRDefault="0026525F" w:rsidP="00835437">
      <w:pPr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:rsidR="005D4F6A" w:rsidRPr="005D4F6A" w:rsidRDefault="005D4F6A">
      <w:pPr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sectPr w:rsidR="005D4F6A" w:rsidRPr="005D4F6A" w:rsidSect="005D4F6A">
      <w:footerReference w:type="default" r:id="rId12"/>
      <w:footnotePr>
        <w:pos w:val="beneathText"/>
      </w:footnotePr>
      <w:pgSz w:w="11905" w:h="16837"/>
      <w:pgMar w:top="0" w:right="1417" w:bottom="568" w:left="1417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5BF5" w:rsidRDefault="009D5BF5" w:rsidP="00AF6C44">
      <w:r>
        <w:separator/>
      </w:r>
    </w:p>
  </w:endnote>
  <w:endnote w:type="continuationSeparator" w:id="1">
    <w:p w:rsidR="009D5BF5" w:rsidRDefault="009D5BF5" w:rsidP="00AF6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786565"/>
      <w:docPartObj>
        <w:docPartGallery w:val="Page Numbers (Bottom of Page)"/>
        <w:docPartUnique/>
      </w:docPartObj>
    </w:sdtPr>
    <w:sdtContent>
      <w:p w:rsidR="005D4F6A" w:rsidRDefault="00C52D30">
        <w:pPr>
          <w:pStyle w:val="Stopka"/>
          <w:jc w:val="right"/>
        </w:pPr>
        <w:r w:rsidRPr="005D4F6A">
          <w:rPr>
            <w:sz w:val="16"/>
            <w:szCs w:val="16"/>
          </w:rPr>
          <w:fldChar w:fldCharType="begin"/>
        </w:r>
        <w:r w:rsidR="005D4F6A" w:rsidRPr="005D4F6A">
          <w:rPr>
            <w:sz w:val="16"/>
            <w:szCs w:val="16"/>
          </w:rPr>
          <w:instrText xml:space="preserve"> PAGE   \* MERGEFORMAT </w:instrText>
        </w:r>
        <w:r w:rsidRPr="005D4F6A">
          <w:rPr>
            <w:sz w:val="16"/>
            <w:szCs w:val="16"/>
          </w:rPr>
          <w:fldChar w:fldCharType="separate"/>
        </w:r>
        <w:r w:rsidR="002F0B3A">
          <w:rPr>
            <w:noProof/>
            <w:sz w:val="16"/>
            <w:szCs w:val="16"/>
          </w:rPr>
          <w:t>1</w:t>
        </w:r>
        <w:r w:rsidRPr="005D4F6A">
          <w:rPr>
            <w:sz w:val="16"/>
            <w:szCs w:val="16"/>
          </w:rPr>
          <w:fldChar w:fldCharType="end"/>
        </w:r>
      </w:p>
    </w:sdtContent>
  </w:sdt>
  <w:p w:rsidR="00580FA5" w:rsidRDefault="00580FA5" w:rsidP="00921DBF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5BF5" w:rsidRDefault="009D5BF5" w:rsidP="00AF6C44">
      <w:r>
        <w:separator/>
      </w:r>
    </w:p>
  </w:footnote>
  <w:footnote w:type="continuationSeparator" w:id="1">
    <w:p w:rsidR="009D5BF5" w:rsidRDefault="009D5BF5" w:rsidP="00AF6C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406"/>
    <w:multiLevelType w:val="multilevel"/>
    <w:tmpl w:val="00000889"/>
    <w:lvl w:ilvl="0">
      <w:start w:val="1"/>
      <w:numFmt w:val="decimal"/>
      <w:lvlText w:val="%1)"/>
      <w:lvlJc w:val="left"/>
      <w:pPr>
        <w:ind w:left="175" w:hanging="177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1116" w:hanging="177"/>
      </w:pPr>
    </w:lvl>
    <w:lvl w:ilvl="2">
      <w:numFmt w:val="bullet"/>
      <w:lvlText w:val="•"/>
      <w:lvlJc w:val="left"/>
      <w:pPr>
        <w:ind w:left="2057" w:hanging="177"/>
      </w:pPr>
    </w:lvl>
    <w:lvl w:ilvl="3">
      <w:numFmt w:val="bullet"/>
      <w:lvlText w:val="•"/>
      <w:lvlJc w:val="left"/>
      <w:pPr>
        <w:ind w:left="2998" w:hanging="177"/>
      </w:pPr>
    </w:lvl>
    <w:lvl w:ilvl="4">
      <w:numFmt w:val="bullet"/>
      <w:lvlText w:val="•"/>
      <w:lvlJc w:val="left"/>
      <w:pPr>
        <w:ind w:left="3940" w:hanging="177"/>
      </w:pPr>
    </w:lvl>
    <w:lvl w:ilvl="5">
      <w:numFmt w:val="bullet"/>
      <w:lvlText w:val="•"/>
      <w:lvlJc w:val="left"/>
      <w:pPr>
        <w:ind w:left="4881" w:hanging="177"/>
      </w:pPr>
    </w:lvl>
    <w:lvl w:ilvl="6">
      <w:numFmt w:val="bullet"/>
      <w:lvlText w:val="•"/>
      <w:lvlJc w:val="left"/>
      <w:pPr>
        <w:ind w:left="5822" w:hanging="177"/>
      </w:pPr>
    </w:lvl>
    <w:lvl w:ilvl="7">
      <w:numFmt w:val="bullet"/>
      <w:lvlText w:val="•"/>
      <w:lvlJc w:val="left"/>
      <w:pPr>
        <w:ind w:left="6763" w:hanging="177"/>
      </w:pPr>
    </w:lvl>
    <w:lvl w:ilvl="8">
      <w:numFmt w:val="bullet"/>
      <w:lvlText w:val="•"/>
      <w:lvlJc w:val="left"/>
      <w:pPr>
        <w:ind w:left="7704" w:hanging="177"/>
      </w:pPr>
    </w:lvl>
  </w:abstractNum>
  <w:abstractNum w:abstractNumId="4">
    <w:nsid w:val="00000407"/>
    <w:multiLevelType w:val="multilevel"/>
    <w:tmpl w:val="0000088A"/>
    <w:lvl w:ilvl="0">
      <w:start w:val="4"/>
      <w:numFmt w:val="decimal"/>
      <w:lvlText w:val="%1)"/>
      <w:lvlJc w:val="left"/>
      <w:pPr>
        <w:ind w:hanging="146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957" w:hanging="146"/>
      </w:pPr>
    </w:lvl>
    <w:lvl w:ilvl="2">
      <w:numFmt w:val="bullet"/>
      <w:lvlText w:val="•"/>
      <w:lvlJc w:val="left"/>
      <w:pPr>
        <w:ind w:left="1916" w:hanging="146"/>
      </w:pPr>
    </w:lvl>
    <w:lvl w:ilvl="3">
      <w:numFmt w:val="bullet"/>
      <w:lvlText w:val="•"/>
      <w:lvlJc w:val="left"/>
      <w:pPr>
        <w:ind w:left="2875" w:hanging="146"/>
      </w:pPr>
    </w:lvl>
    <w:lvl w:ilvl="4">
      <w:numFmt w:val="bullet"/>
      <w:lvlText w:val="•"/>
      <w:lvlJc w:val="left"/>
      <w:pPr>
        <w:ind w:left="3834" w:hanging="146"/>
      </w:pPr>
    </w:lvl>
    <w:lvl w:ilvl="5">
      <w:numFmt w:val="bullet"/>
      <w:lvlText w:val="•"/>
      <w:lvlJc w:val="left"/>
      <w:pPr>
        <w:ind w:left="4793" w:hanging="146"/>
      </w:pPr>
    </w:lvl>
    <w:lvl w:ilvl="6">
      <w:numFmt w:val="bullet"/>
      <w:lvlText w:val="•"/>
      <w:lvlJc w:val="left"/>
      <w:pPr>
        <w:ind w:left="5751" w:hanging="146"/>
      </w:pPr>
    </w:lvl>
    <w:lvl w:ilvl="7">
      <w:numFmt w:val="bullet"/>
      <w:lvlText w:val="•"/>
      <w:lvlJc w:val="left"/>
      <w:pPr>
        <w:ind w:left="6710" w:hanging="146"/>
      </w:pPr>
    </w:lvl>
    <w:lvl w:ilvl="8">
      <w:numFmt w:val="bullet"/>
      <w:lvlText w:val="•"/>
      <w:lvlJc w:val="left"/>
      <w:pPr>
        <w:ind w:left="7669" w:hanging="146"/>
      </w:pPr>
    </w:lvl>
  </w:abstractNum>
  <w:abstractNum w:abstractNumId="5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02104198"/>
    <w:multiLevelType w:val="hybridMultilevel"/>
    <w:tmpl w:val="2B0EFB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7502EED"/>
    <w:multiLevelType w:val="hybridMultilevel"/>
    <w:tmpl w:val="EB92F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B42543"/>
    <w:multiLevelType w:val="hybridMultilevel"/>
    <w:tmpl w:val="706077B6"/>
    <w:lvl w:ilvl="0" w:tplc="4BE2996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0A8B3A73"/>
    <w:multiLevelType w:val="hybridMultilevel"/>
    <w:tmpl w:val="4CA84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B0B4AE8"/>
    <w:multiLevelType w:val="hybridMultilevel"/>
    <w:tmpl w:val="C358B15A"/>
    <w:lvl w:ilvl="0" w:tplc="963043DE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2BA2A4C"/>
    <w:multiLevelType w:val="hybridMultilevel"/>
    <w:tmpl w:val="D332BEB2"/>
    <w:name w:val="WW8Num3223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405400F"/>
    <w:multiLevelType w:val="hybridMultilevel"/>
    <w:tmpl w:val="767E269C"/>
    <w:lvl w:ilvl="0" w:tplc="8314FF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53E1771"/>
    <w:multiLevelType w:val="hybridMultilevel"/>
    <w:tmpl w:val="DDC6B8B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57F6EAF"/>
    <w:multiLevelType w:val="hybridMultilevel"/>
    <w:tmpl w:val="1AF21EF4"/>
    <w:name w:val="WW8Num32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18BC0F3F"/>
    <w:multiLevelType w:val="hybridMultilevel"/>
    <w:tmpl w:val="3546464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>
    <w:nsid w:val="18F22D97"/>
    <w:multiLevelType w:val="hybridMultilevel"/>
    <w:tmpl w:val="C77ED8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240A5D45"/>
    <w:multiLevelType w:val="hybridMultilevel"/>
    <w:tmpl w:val="C396E04C"/>
    <w:lvl w:ilvl="0" w:tplc="7B88AF5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7052FC3"/>
    <w:multiLevelType w:val="hybridMultilevel"/>
    <w:tmpl w:val="094AA332"/>
    <w:name w:val="WW8Num3223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8440235"/>
    <w:multiLevelType w:val="hybridMultilevel"/>
    <w:tmpl w:val="D78CA3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1E2280"/>
    <w:multiLevelType w:val="hybridMultilevel"/>
    <w:tmpl w:val="F37EC7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F6C476B"/>
    <w:multiLevelType w:val="hybridMultilevel"/>
    <w:tmpl w:val="3AA06402"/>
    <w:lvl w:ilvl="0" w:tplc="2D58F5C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F22703"/>
    <w:multiLevelType w:val="hybridMultilevel"/>
    <w:tmpl w:val="CB8438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5E15654"/>
    <w:multiLevelType w:val="hybridMultilevel"/>
    <w:tmpl w:val="020E09D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74C3F03"/>
    <w:multiLevelType w:val="hybridMultilevel"/>
    <w:tmpl w:val="0944C9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1ED7D04"/>
    <w:multiLevelType w:val="hybridMultilevel"/>
    <w:tmpl w:val="286AB5F8"/>
    <w:lvl w:ilvl="0" w:tplc="8AAC879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D22930"/>
    <w:multiLevelType w:val="hybridMultilevel"/>
    <w:tmpl w:val="0D54C8CE"/>
    <w:name w:val="WW8Num3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4864B1"/>
    <w:multiLevelType w:val="hybridMultilevel"/>
    <w:tmpl w:val="840C67FA"/>
    <w:lvl w:ilvl="0" w:tplc="1D66222E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FA0D1A"/>
    <w:multiLevelType w:val="hybridMultilevel"/>
    <w:tmpl w:val="F5741E3E"/>
    <w:lvl w:ilvl="0" w:tplc="36083F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696146"/>
    <w:multiLevelType w:val="hybridMultilevel"/>
    <w:tmpl w:val="A33CBEB0"/>
    <w:lvl w:ilvl="0" w:tplc="A88EE33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4164950"/>
    <w:multiLevelType w:val="hybridMultilevel"/>
    <w:tmpl w:val="A0EC2D86"/>
    <w:lvl w:ilvl="0" w:tplc="AFCE21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EE0183"/>
    <w:multiLevelType w:val="hybridMultilevel"/>
    <w:tmpl w:val="461AD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396E2D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</w:num>
  <w:num w:numId="10">
    <w:abstractNumId w:val="15"/>
  </w:num>
  <w:num w:numId="11">
    <w:abstractNumId w:val="6"/>
  </w:num>
  <w:num w:numId="12">
    <w:abstractNumId w:val="11"/>
  </w:num>
  <w:num w:numId="13">
    <w:abstractNumId w:val="9"/>
  </w:num>
  <w:num w:numId="14">
    <w:abstractNumId w:val="21"/>
  </w:num>
  <w:num w:numId="15">
    <w:abstractNumId w:val="18"/>
  </w:num>
  <w:num w:numId="16">
    <w:abstractNumId w:val="8"/>
  </w:num>
  <w:num w:numId="17">
    <w:abstractNumId w:val="19"/>
  </w:num>
  <w:num w:numId="18">
    <w:abstractNumId w:val="26"/>
  </w:num>
  <w:num w:numId="19">
    <w:abstractNumId w:val="35"/>
  </w:num>
  <w:num w:numId="20">
    <w:abstractNumId w:val="33"/>
  </w:num>
  <w:num w:numId="21">
    <w:abstractNumId w:val="12"/>
  </w:num>
  <w:num w:numId="22">
    <w:abstractNumId w:val="7"/>
  </w:num>
  <w:num w:numId="23">
    <w:abstractNumId w:val="29"/>
  </w:num>
  <w:num w:numId="24">
    <w:abstractNumId w:val="28"/>
  </w:num>
  <w:num w:numId="25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6"/>
  </w:num>
  <w:num w:numId="27">
    <w:abstractNumId w:val="4"/>
  </w:num>
  <w:num w:numId="28">
    <w:abstractNumId w:val="3"/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0"/>
  </w:num>
  <w:num w:numId="32">
    <w:abstractNumId w:val="1"/>
  </w:num>
  <w:num w:numId="33">
    <w:abstractNumId w:val="27"/>
  </w:num>
  <w:num w:numId="34">
    <w:abstractNumId w:val="32"/>
  </w:num>
  <w:num w:numId="35">
    <w:abstractNumId w:val="23"/>
  </w:num>
  <w:num w:numId="36">
    <w:abstractNumId w:val="0"/>
    <w:lvlOverride w:ilvl="0">
      <w:startOverride w:val="1"/>
    </w:lvlOverride>
  </w:num>
  <w:num w:numId="3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6178"/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4228CF"/>
    <w:rsid w:val="0000783F"/>
    <w:rsid w:val="00007ECD"/>
    <w:rsid w:val="00015BA1"/>
    <w:rsid w:val="00027625"/>
    <w:rsid w:val="00040B31"/>
    <w:rsid w:val="00041372"/>
    <w:rsid w:val="00045ED6"/>
    <w:rsid w:val="000519E2"/>
    <w:rsid w:val="00065B62"/>
    <w:rsid w:val="000675D5"/>
    <w:rsid w:val="00077200"/>
    <w:rsid w:val="0007759D"/>
    <w:rsid w:val="00095306"/>
    <w:rsid w:val="000B3A37"/>
    <w:rsid w:val="000C173E"/>
    <w:rsid w:val="000C57C6"/>
    <w:rsid w:val="000C5972"/>
    <w:rsid w:val="000D08BC"/>
    <w:rsid w:val="000D5A3C"/>
    <w:rsid w:val="000D5A47"/>
    <w:rsid w:val="000E3140"/>
    <w:rsid w:val="000F25FF"/>
    <w:rsid w:val="0010045B"/>
    <w:rsid w:val="001040B4"/>
    <w:rsid w:val="001041C6"/>
    <w:rsid w:val="00104CB7"/>
    <w:rsid w:val="00112D44"/>
    <w:rsid w:val="0012481B"/>
    <w:rsid w:val="0015086A"/>
    <w:rsid w:val="001527A7"/>
    <w:rsid w:val="001535A3"/>
    <w:rsid w:val="001573B9"/>
    <w:rsid w:val="00167DEC"/>
    <w:rsid w:val="0017666C"/>
    <w:rsid w:val="00176830"/>
    <w:rsid w:val="0017753A"/>
    <w:rsid w:val="0019179C"/>
    <w:rsid w:val="001964CD"/>
    <w:rsid w:val="001A70D4"/>
    <w:rsid w:val="001B7B10"/>
    <w:rsid w:val="001C4CB8"/>
    <w:rsid w:val="001C53E2"/>
    <w:rsid w:val="001F4570"/>
    <w:rsid w:val="001F50AB"/>
    <w:rsid w:val="00203800"/>
    <w:rsid w:val="002106EA"/>
    <w:rsid w:val="00212801"/>
    <w:rsid w:val="00214FD6"/>
    <w:rsid w:val="00215591"/>
    <w:rsid w:val="00223495"/>
    <w:rsid w:val="00237FEC"/>
    <w:rsid w:val="00255779"/>
    <w:rsid w:val="0026525F"/>
    <w:rsid w:val="002A0BC8"/>
    <w:rsid w:val="002A321B"/>
    <w:rsid w:val="002A56CA"/>
    <w:rsid w:val="002A61ED"/>
    <w:rsid w:val="002B22C2"/>
    <w:rsid w:val="002B3F57"/>
    <w:rsid w:val="002C2160"/>
    <w:rsid w:val="002C3ECB"/>
    <w:rsid w:val="002C75BF"/>
    <w:rsid w:val="002D6D1E"/>
    <w:rsid w:val="002F07D4"/>
    <w:rsid w:val="002F0B3A"/>
    <w:rsid w:val="002F3179"/>
    <w:rsid w:val="00300195"/>
    <w:rsid w:val="003076A7"/>
    <w:rsid w:val="00321A34"/>
    <w:rsid w:val="0032353C"/>
    <w:rsid w:val="00327DEE"/>
    <w:rsid w:val="00341AB6"/>
    <w:rsid w:val="00342612"/>
    <w:rsid w:val="00354CA9"/>
    <w:rsid w:val="00372E0B"/>
    <w:rsid w:val="00373C65"/>
    <w:rsid w:val="00383562"/>
    <w:rsid w:val="00387574"/>
    <w:rsid w:val="00391ADC"/>
    <w:rsid w:val="00392C0E"/>
    <w:rsid w:val="0039799B"/>
    <w:rsid w:val="003A7852"/>
    <w:rsid w:val="003B1C6E"/>
    <w:rsid w:val="003B3B66"/>
    <w:rsid w:val="003B5B21"/>
    <w:rsid w:val="003C056E"/>
    <w:rsid w:val="003C0D6E"/>
    <w:rsid w:val="003C18DA"/>
    <w:rsid w:val="003C3701"/>
    <w:rsid w:val="003E3BA5"/>
    <w:rsid w:val="003F0972"/>
    <w:rsid w:val="003F6004"/>
    <w:rsid w:val="0041498E"/>
    <w:rsid w:val="00415B26"/>
    <w:rsid w:val="004228CF"/>
    <w:rsid w:val="00435311"/>
    <w:rsid w:val="0043592F"/>
    <w:rsid w:val="00435A90"/>
    <w:rsid w:val="004363A8"/>
    <w:rsid w:val="00436DE3"/>
    <w:rsid w:val="00440707"/>
    <w:rsid w:val="00440D0B"/>
    <w:rsid w:val="00447ECB"/>
    <w:rsid w:val="00455B23"/>
    <w:rsid w:val="00463E6F"/>
    <w:rsid w:val="00476EFF"/>
    <w:rsid w:val="00480676"/>
    <w:rsid w:val="00484CD6"/>
    <w:rsid w:val="004A3DA0"/>
    <w:rsid w:val="004A572C"/>
    <w:rsid w:val="004A5A1C"/>
    <w:rsid w:val="004A72B1"/>
    <w:rsid w:val="004B00BD"/>
    <w:rsid w:val="004B107B"/>
    <w:rsid w:val="004B23BB"/>
    <w:rsid w:val="004B69DD"/>
    <w:rsid w:val="004C53E1"/>
    <w:rsid w:val="004D2D05"/>
    <w:rsid w:val="004D3E13"/>
    <w:rsid w:val="004D3FDF"/>
    <w:rsid w:val="004D5FB9"/>
    <w:rsid w:val="004E6704"/>
    <w:rsid w:val="004F0B33"/>
    <w:rsid w:val="004F155F"/>
    <w:rsid w:val="004F7A8F"/>
    <w:rsid w:val="005001A9"/>
    <w:rsid w:val="00501C92"/>
    <w:rsid w:val="00506B3A"/>
    <w:rsid w:val="00516B56"/>
    <w:rsid w:val="00521F3D"/>
    <w:rsid w:val="0054241C"/>
    <w:rsid w:val="005461CF"/>
    <w:rsid w:val="005517ED"/>
    <w:rsid w:val="00557E58"/>
    <w:rsid w:val="00572D7F"/>
    <w:rsid w:val="00576A13"/>
    <w:rsid w:val="00580FA5"/>
    <w:rsid w:val="0058316D"/>
    <w:rsid w:val="0058443B"/>
    <w:rsid w:val="005952E4"/>
    <w:rsid w:val="005A4191"/>
    <w:rsid w:val="005D43A5"/>
    <w:rsid w:val="005D4F6A"/>
    <w:rsid w:val="005D6521"/>
    <w:rsid w:val="005D789B"/>
    <w:rsid w:val="005F301A"/>
    <w:rsid w:val="00607898"/>
    <w:rsid w:val="0061374B"/>
    <w:rsid w:val="006232F3"/>
    <w:rsid w:val="00623A32"/>
    <w:rsid w:val="00624DDA"/>
    <w:rsid w:val="00630CAB"/>
    <w:rsid w:val="00631136"/>
    <w:rsid w:val="00633AC0"/>
    <w:rsid w:val="006359B9"/>
    <w:rsid w:val="006415A6"/>
    <w:rsid w:val="00641774"/>
    <w:rsid w:val="00642699"/>
    <w:rsid w:val="00645122"/>
    <w:rsid w:val="00645C71"/>
    <w:rsid w:val="00651CBD"/>
    <w:rsid w:val="006520C5"/>
    <w:rsid w:val="006545A7"/>
    <w:rsid w:val="00677236"/>
    <w:rsid w:val="00680C65"/>
    <w:rsid w:val="00683965"/>
    <w:rsid w:val="006863AB"/>
    <w:rsid w:val="006873FA"/>
    <w:rsid w:val="0069350B"/>
    <w:rsid w:val="00693E69"/>
    <w:rsid w:val="0069421E"/>
    <w:rsid w:val="006944E8"/>
    <w:rsid w:val="006A187E"/>
    <w:rsid w:val="006A446A"/>
    <w:rsid w:val="006B1E5D"/>
    <w:rsid w:val="006B4473"/>
    <w:rsid w:val="006B5DC2"/>
    <w:rsid w:val="006C3FCB"/>
    <w:rsid w:val="006C79F1"/>
    <w:rsid w:val="006E631D"/>
    <w:rsid w:val="0070504F"/>
    <w:rsid w:val="0071026E"/>
    <w:rsid w:val="00717A55"/>
    <w:rsid w:val="0072415F"/>
    <w:rsid w:val="00735D1D"/>
    <w:rsid w:val="00741C2D"/>
    <w:rsid w:val="00742DA1"/>
    <w:rsid w:val="007458E2"/>
    <w:rsid w:val="00766406"/>
    <w:rsid w:val="00771C01"/>
    <w:rsid w:val="00772C7B"/>
    <w:rsid w:val="007732BB"/>
    <w:rsid w:val="0077774F"/>
    <w:rsid w:val="00785743"/>
    <w:rsid w:val="00790BCB"/>
    <w:rsid w:val="00795188"/>
    <w:rsid w:val="007A2980"/>
    <w:rsid w:val="007A4681"/>
    <w:rsid w:val="007A6217"/>
    <w:rsid w:val="007E3142"/>
    <w:rsid w:val="007E7B3B"/>
    <w:rsid w:val="007F1B85"/>
    <w:rsid w:val="007F2242"/>
    <w:rsid w:val="007F5573"/>
    <w:rsid w:val="008005EA"/>
    <w:rsid w:val="00812DA2"/>
    <w:rsid w:val="008215E3"/>
    <w:rsid w:val="00830889"/>
    <w:rsid w:val="00832F13"/>
    <w:rsid w:val="00835437"/>
    <w:rsid w:val="008415C0"/>
    <w:rsid w:val="00842A81"/>
    <w:rsid w:val="00852C80"/>
    <w:rsid w:val="008650B8"/>
    <w:rsid w:val="0087065D"/>
    <w:rsid w:val="00870A7D"/>
    <w:rsid w:val="0087240D"/>
    <w:rsid w:val="0087604C"/>
    <w:rsid w:val="0088059F"/>
    <w:rsid w:val="00897B7F"/>
    <w:rsid w:val="008A2473"/>
    <w:rsid w:val="008A2D9C"/>
    <w:rsid w:val="008A307D"/>
    <w:rsid w:val="008B0E07"/>
    <w:rsid w:val="008B1BED"/>
    <w:rsid w:val="008B1F73"/>
    <w:rsid w:val="008C3BD1"/>
    <w:rsid w:val="008C6C65"/>
    <w:rsid w:val="008E12EF"/>
    <w:rsid w:val="008E3477"/>
    <w:rsid w:val="008F5800"/>
    <w:rsid w:val="008F7A27"/>
    <w:rsid w:val="00903C94"/>
    <w:rsid w:val="00904AB8"/>
    <w:rsid w:val="00905E63"/>
    <w:rsid w:val="0091246E"/>
    <w:rsid w:val="0091646A"/>
    <w:rsid w:val="00921590"/>
    <w:rsid w:val="00921CEF"/>
    <w:rsid w:val="00921DBF"/>
    <w:rsid w:val="00933AEF"/>
    <w:rsid w:val="00934E4E"/>
    <w:rsid w:val="009462F6"/>
    <w:rsid w:val="009466F1"/>
    <w:rsid w:val="009473B4"/>
    <w:rsid w:val="009477CA"/>
    <w:rsid w:val="00951DE2"/>
    <w:rsid w:val="00952F44"/>
    <w:rsid w:val="00960533"/>
    <w:rsid w:val="00961496"/>
    <w:rsid w:val="00963C32"/>
    <w:rsid w:val="009650EC"/>
    <w:rsid w:val="00973709"/>
    <w:rsid w:val="00980FEC"/>
    <w:rsid w:val="00982E69"/>
    <w:rsid w:val="00983408"/>
    <w:rsid w:val="009A7992"/>
    <w:rsid w:val="009A7B86"/>
    <w:rsid w:val="009C06F8"/>
    <w:rsid w:val="009C0A90"/>
    <w:rsid w:val="009C1DD8"/>
    <w:rsid w:val="009C259B"/>
    <w:rsid w:val="009D45DC"/>
    <w:rsid w:val="009D533F"/>
    <w:rsid w:val="009D5BF5"/>
    <w:rsid w:val="009E493B"/>
    <w:rsid w:val="009F673A"/>
    <w:rsid w:val="009F76FC"/>
    <w:rsid w:val="009F7AF4"/>
    <w:rsid w:val="00A07A38"/>
    <w:rsid w:val="00A15AFC"/>
    <w:rsid w:val="00A22C25"/>
    <w:rsid w:val="00A24798"/>
    <w:rsid w:val="00A409D6"/>
    <w:rsid w:val="00A41E85"/>
    <w:rsid w:val="00A47C32"/>
    <w:rsid w:val="00A5041E"/>
    <w:rsid w:val="00A50EB3"/>
    <w:rsid w:val="00A5119C"/>
    <w:rsid w:val="00A60AEA"/>
    <w:rsid w:val="00A62163"/>
    <w:rsid w:val="00A63A2B"/>
    <w:rsid w:val="00A872A8"/>
    <w:rsid w:val="00AA0796"/>
    <w:rsid w:val="00AA3B4A"/>
    <w:rsid w:val="00AB0C6C"/>
    <w:rsid w:val="00AB1BAD"/>
    <w:rsid w:val="00AB1E76"/>
    <w:rsid w:val="00AB2B0F"/>
    <w:rsid w:val="00AC2714"/>
    <w:rsid w:val="00AC672F"/>
    <w:rsid w:val="00AD01AF"/>
    <w:rsid w:val="00AD2E20"/>
    <w:rsid w:val="00AD32EF"/>
    <w:rsid w:val="00AD4FDA"/>
    <w:rsid w:val="00AD62C7"/>
    <w:rsid w:val="00AE072D"/>
    <w:rsid w:val="00AE607D"/>
    <w:rsid w:val="00AE6A20"/>
    <w:rsid w:val="00AF4EED"/>
    <w:rsid w:val="00AF641C"/>
    <w:rsid w:val="00AF6C44"/>
    <w:rsid w:val="00B00CB2"/>
    <w:rsid w:val="00B03ED1"/>
    <w:rsid w:val="00B12F20"/>
    <w:rsid w:val="00B14474"/>
    <w:rsid w:val="00B16346"/>
    <w:rsid w:val="00B17D61"/>
    <w:rsid w:val="00B2609B"/>
    <w:rsid w:val="00B323A3"/>
    <w:rsid w:val="00B34820"/>
    <w:rsid w:val="00B36046"/>
    <w:rsid w:val="00B37147"/>
    <w:rsid w:val="00B37531"/>
    <w:rsid w:val="00B605ED"/>
    <w:rsid w:val="00B6668C"/>
    <w:rsid w:val="00B9077F"/>
    <w:rsid w:val="00B916BE"/>
    <w:rsid w:val="00B917B7"/>
    <w:rsid w:val="00B9394F"/>
    <w:rsid w:val="00B95D23"/>
    <w:rsid w:val="00BA1078"/>
    <w:rsid w:val="00BA3502"/>
    <w:rsid w:val="00BB5B89"/>
    <w:rsid w:val="00BC747D"/>
    <w:rsid w:val="00BD3337"/>
    <w:rsid w:val="00BD7EF9"/>
    <w:rsid w:val="00BE2EB8"/>
    <w:rsid w:val="00BE5A91"/>
    <w:rsid w:val="00BF1E61"/>
    <w:rsid w:val="00C20FBE"/>
    <w:rsid w:val="00C41E8A"/>
    <w:rsid w:val="00C52D30"/>
    <w:rsid w:val="00C53895"/>
    <w:rsid w:val="00C62C69"/>
    <w:rsid w:val="00C66A36"/>
    <w:rsid w:val="00C67655"/>
    <w:rsid w:val="00C75D58"/>
    <w:rsid w:val="00C80079"/>
    <w:rsid w:val="00C902B6"/>
    <w:rsid w:val="00C94EFD"/>
    <w:rsid w:val="00CA127B"/>
    <w:rsid w:val="00CA4872"/>
    <w:rsid w:val="00CA57A2"/>
    <w:rsid w:val="00CA6A5F"/>
    <w:rsid w:val="00CB2C6C"/>
    <w:rsid w:val="00CD7ECD"/>
    <w:rsid w:val="00CF33FB"/>
    <w:rsid w:val="00CF6A33"/>
    <w:rsid w:val="00D0079F"/>
    <w:rsid w:val="00D012D9"/>
    <w:rsid w:val="00D053E8"/>
    <w:rsid w:val="00D116FE"/>
    <w:rsid w:val="00D40B62"/>
    <w:rsid w:val="00D44E5F"/>
    <w:rsid w:val="00D46A8B"/>
    <w:rsid w:val="00D47A1E"/>
    <w:rsid w:val="00D64E0B"/>
    <w:rsid w:val="00D64E40"/>
    <w:rsid w:val="00D67011"/>
    <w:rsid w:val="00D70530"/>
    <w:rsid w:val="00D74C30"/>
    <w:rsid w:val="00D85E1C"/>
    <w:rsid w:val="00D971BB"/>
    <w:rsid w:val="00DA5DFB"/>
    <w:rsid w:val="00DB3DE6"/>
    <w:rsid w:val="00DB4F53"/>
    <w:rsid w:val="00DC3EA2"/>
    <w:rsid w:val="00DC4D35"/>
    <w:rsid w:val="00DC538B"/>
    <w:rsid w:val="00DC5735"/>
    <w:rsid w:val="00DC6564"/>
    <w:rsid w:val="00DC716A"/>
    <w:rsid w:val="00DD0214"/>
    <w:rsid w:val="00DD3218"/>
    <w:rsid w:val="00E01350"/>
    <w:rsid w:val="00E103C6"/>
    <w:rsid w:val="00E104FA"/>
    <w:rsid w:val="00E11118"/>
    <w:rsid w:val="00E12D48"/>
    <w:rsid w:val="00E15EA7"/>
    <w:rsid w:val="00E2097B"/>
    <w:rsid w:val="00E26B87"/>
    <w:rsid w:val="00E36C6B"/>
    <w:rsid w:val="00E42767"/>
    <w:rsid w:val="00E45DE0"/>
    <w:rsid w:val="00E47D68"/>
    <w:rsid w:val="00E50269"/>
    <w:rsid w:val="00E62751"/>
    <w:rsid w:val="00E64AD0"/>
    <w:rsid w:val="00E65493"/>
    <w:rsid w:val="00E655F3"/>
    <w:rsid w:val="00E65623"/>
    <w:rsid w:val="00E912C0"/>
    <w:rsid w:val="00E936BB"/>
    <w:rsid w:val="00E95EC0"/>
    <w:rsid w:val="00EA29A2"/>
    <w:rsid w:val="00EA677D"/>
    <w:rsid w:val="00EB569A"/>
    <w:rsid w:val="00EB5715"/>
    <w:rsid w:val="00EB6172"/>
    <w:rsid w:val="00EE4D2B"/>
    <w:rsid w:val="00EE6732"/>
    <w:rsid w:val="00EF1401"/>
    <w:rsid w:val="00EF65CD"/>
    <w:rsid w:val="00F02E4B"/>
    <w:rsid w:val="00F0544C"/>
    <w:rsid w:val="00F07060"/>
    <w:rsid w:val="00F11D3B"/>
    <w:rsid w:val="00F14610"/>
    <w:rsid w:val="00F14C7C"/>
    <w:rsid w:val="00F27387"/>
    <w:rsid w:val="00F304BD"/>
    <w:rsid w:val="00F34857"/>
    <w:rsid w:val="00F35442"/>
    <w:rsid w:val="00F40A47"/>
    <w:rsid w:val="00F47593"/>
    <w:rsid w:val="00F53174"/>
    <w:rsid w:val="00F534AF"/>
    <w:rsid w:val="00F5665A"/>
    <w:rsid w:val="00F60F26"/>
    <w:rsid w:val="00F6100E"/>
    <w:rsid w:val="00F62BE5"/>
    <w:rsid w:val="00F822A8"/>
    <w:rsid w:val="00F86E25"/>
    <w:rsid w:val="00F971C1"/>
    <w:rsid w:val="00FC52A2"/>
    <w:rsid w:val="00FD0F05"/>
    <w:rsid w:val="00FE3845"/>
    <w:rsid w:val="00FF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6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paragraph" w:styleId="Nagwek1">
    <w:name w:val="heading 1"/>
    <w:basedOn w:val="Normalny"/>
    <w:next w:val="Normalny"/>
    <w:link w:val="Nagwek1Znak"/>
    <w:uiPriority w:val="9"/>
    <w:qFormat/>
    <w:rsid w:val="00576A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C538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4228C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228C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kapitzlist">
    <w:name w:val="List Paragraph"/>
    <w:basedOn w:val="Normalny"/>
    <w:link w:val="AkapitzlistZnak"/>
    <w:qFormat/>
    <w:rsid w:val="004228CF"/>
    <w:pPr>
      <w:ind w:left="720"/>
      <w:contextualSpacing/>
    </w:pPr>
  </w:style>
  <w:style w:type="character" w:styleId="Hipercze">
    <w:name w:val="Hyperlink"/>
    <w:basedOn w:val="Domylnaczcionkaakapitu"/>
    <w:rsid w:val="000C57C6"/>
    <w:rPr>
      <w:color w:val="0000FF"/>
      <w:u w:val="single"/>
    </w:rPr>
  </w:style>
  <w:style w:type="character" w:styleId="Tekstzastpczy">
    <w:name w:val="Placeholder Text"/>
    <w:basedOn w:val="Domylnaczcionkaakapitu"/>
    <w:uiPriority w:val="99"/>
    <w:semiHidden/>
    <w:rsid w:val="009650EC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0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0EC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62C69"/>
    <w:pPr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6C44"/>
  </w:style>
  <w:style w:type="paragraph" w:styleId="Stopka">
    <w:name w:val="footer"/>
    <w:basedOn w:val="Normalny"/>
    <w:link w:val="Stopka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6C44"/>
  </w:style>
  <w:style w:type="table" w:styleId="Tabela-Siatka">
    <w:name w:val="Table Grid"/>
    <w:basedOn w:val="Standardowy"/>
    <w:uiPriority w:val="59"/>
    <w:rsid w:val="00AF6C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52F44"/>
    <w:pPr>
      <w:suppressAutoHyphens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52F44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576A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6A13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6A1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rsid w:val="00576A13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C538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link w:val="BezodstpwZnak"/>
    <w:uiPriority w:val="1"/>
    <w:qFormat/>
    <w:rsid w:val="00DC538B"/>
  </w:style>
  <w:style w:type="character" w:customStyle="1" w:styleId="BezodstpwZnak">
    <w:name w:val="Bez odstępów Znak"/>
    <w:basedOn w:val="Domylnaczcionkaakapitu"/>
    <w:link w:val="Bezodstpw"/>
    <w:uiPriority w:val="1"/>
    <w:rsid w:val="00A63A2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187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187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187E"/>
    <w:rPr>
      <w:vertAlign w:val="superscript"/>
    </w:rPr>
  </w:style>
  <w:style w:type="paragraph" w:customStyle="1" w:styleId="Default">
    <w:name w:val="Default"/>
    <w:rsid w:val="00F02E4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630CA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30CAB"/>
  </w:style>
  <w:style w:type="paragraph" w:customStyle="1" w:styleId="TableParagraph">
    <w:name w:val="Table Paragraph"/>
    <w:basedOn w:val="Normalny"/>
    <w:uiPriority w:val="99"/>
    <w:rsid w:val="00B17D61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locked/>
    <w:rsid w:val="00A511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1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pupjastrzebie.pl&#160;&#160;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uokik.gov.pl/sporzadzanie_sprawozdan_z_wykorzystaniem_aplikacji_shrimp.php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pupjastrzebie.pl/urzad%20pracy/Ochrona%20danych%20osobowych.htm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@pupjastrzebi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729DF43-BEFF-4F46-9272-1A6D4915E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13</Pages>
  <Words>5617</Words>
  <Characters>33703</Characters>
  <Application>Microsoft Office Word</Application>
  <DocSecurity>0</DocSecurity>
  <Lines>280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39242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Żaneta Szymaniec</dc:creator>
  <cp:lastModifiedBy>a.niedziela</cp:lastModifiedBy>
  <cp:revision>22</cp:revision>
  <cp:lastPrinted>2020-01-10T11:12:00Z</cp:lastPrinted>
  <dcterms:created xsi:type="dcterms:W3CDTF">2019-01-08T13:20:00Z</dcterms:created>
  <dcterms:modified xsi:type="dcterms:W3CDTF">2020-01-14T08:58:00Z</dcterms:modified>
</cp:coreProperties>
</file>