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830" w:rsidRDefault="00BE5A91" w:rsidP="006B4473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</w:t>
      </w:r>
      <w:r w:rsidR="00E42767">
        <w:rPr>
          <w:sz w:val="12"/>
          <w:szCs w:val="12"/>
        </w:rPr>
        <w:t xml:space="preserve">                            </w:t>
      </w:r>
      <w:r w:rsidR="00DC4D35">
        <w:rPr>
          <w:sz w:val="12"/>
          <w:szCs w:val="12"/>
        </w:rPr>
        <w:t xml:space="preserve">    </w:t>
      </w:r>
      <w:r w:rsidRPr="00DC4D35">
        <w:rPr>
          <w:sz w:val="12"/>
          <w:szCs w:val="12"/>
        </w:rPr>
        <w:t xml:space="preserve"> </w:t>
      </w:r>
    </w:p>
    <w:p w:rsidR="00AE6A20" w:rsidRDefault="006B4473" w:rsidP="007A4681">
      <w:pPr>
        <w:jc w:val="both"/>
        <w:rPr>
          <w:sz w:val="12"/>
          <w:szCs w:val="12"/>
        </w:rPr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</w:t>
      </w:r>
    </w:p>
    <w:p w:rsidR="00AE6A20" w:rsidRDefault="00AE6A20" w:rsidP="007A4681">
      <w:pPr>
        <w:jc w:val="both"/>
        <w:rPr>
          <w:sz w:val="12"/>
          <w:szCs w:val="12"/>
        </w:rPr>
      </w:pPr>
    </w:p>
    <w:p w:rsidR="00AE6A20" w:rsidRDefault="00AE6A20" w:rsidP="007A4681">
      <w:pPr>
        <w:jc w:val="both"/>
        <w:rPr>
          <w:sz w:val="12"/>
          <w:szCs w:val="12"/>
        </w:rPr>
      </w:pPr>
    </w:p>
    <w:p w:rsidR="00AE6A20" w:rsidRDefault="00AE6A20" w:rsidP="007A4681">
      <w:pPr>
        <w:jc w:val="both"/>
        <w:rPr>
          <w:sz w:val="12"/>
          <w:szCs w:val="12"/>
        </w:rPr>
      </w:pPr>
    </w:p>
    <w:p w:rsidR="00AE6A20" w:rsidRPr="00AE6A20" w:rsidRDefault="00AE6A20" w:rsidP="00AE6A2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Pr="00AE6A20">
        <w:rPr>
          <w:sz w:val="16"/>
          <w:szCs w:val="16"/>
        </w:rPr>
        <w:t>Załącznik nr 2</w:t>
      </w:r>
      <w:r w:rsidR="006B4473" w:rsidRPr="00AE6A20">
        <w:rPr>
          <w:sz w:val="16"/>
          <w:szCs w:val="16"/>
        </w:rPr>
        <w:t xml:space="preserve">   </w:t>
      </w:r>
      <w:r w:rsidR="00E42767" w:rsidRPr="00AE6A20">
        <w:rPr>
          <w:sz w:val="16"/>
          <w:szCs w:val="16"/>
        </w:rPr>
        <w:t xml:space="preserve">   </w:t>
      </w:r>
      <w:r w:rsidR="00DC4D35" w:rsidRPr="00AE6A20">
        <w:rPr>
          <w:sz w:val="16"/>
          <w:szCs w:val="16"/>
        </w:rPr>
        <w:t>do Regul</w:t>
      </w:r>
      <w:r w:rsidR="00AF641C" w:rsidRPr="00AE6A20">
        <w:rPr>
          <w:sz w:val="16"/>
          <w:szCs w:val="16"/>
        </w:rPr>
        <w:t xml:space="preserve">aminu </w:t>
      </w:r>
      <w:r w:rsidR="007A4681" w:rsidRPr="00AE6A20">
        <w:rPr>
          <w:sz w:val="16"/>
          <w:szCs w:val="16"/>
        </w:rPr>
        <w:t xml:space="preserve">organizowania staży dla osób </w:t>
      </w:r>
    </w:p>
    <w:p w:rsidR="00DC4D35" w:rsidRPr="00AE6A20" w:rsidRDefault="00AE6A20" w:rsidP="007A4681">
      <w:pPr>
        <w:jc w:val="both"/>
        <w:rPr>
          <w:sz w:val="16"/>
          <w:szCs w:val="16"/>
        </w:rPr>
      </w:pPr>
      <w:r w:rsidRPr="00AE6A20">
        <w:rPr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7A4681" w:rsidRPr="00AE6A20">
        <w:rPr>
          <w:sz w:val="16"/>
          <w:szCs w:val="16"/>
        </w:rPr>
        <w:t>bezrobotnych</w:t>
      </w:r>
      <w:r w:rsidRPr="00AE6A20">
        <w:rPr>
          <w:sz w:val="16"/>
          <w:szCs w:val="16"/>
        </w:rPr>
        <w:t xml:space="preserve"> </w:t>
      </w:r>
      <w:r w:rsidR="007A4681" w:rsidRPr="00AE6A20">
        <w:rPr>
          <w:sz w:val="16"/>
          <w:szCs w:val="16"/>
        </w:rPr>
        <w:t xml:space="preserve">przez  </w:t>
      </w:r>
      <w:r w:rsidRPr="00AE6A20">
        <w:rPr>
          <w:sz w:val="16"/>
          <w:szCs w:val="16"/>
        </w:rPr>
        <w:t>Powiatowy Urząd Pracy w Jastrzębiu -Zdroju</w:t>
      </w:r>
      <w:r w:rsidR="007A4681" w:rsidRPr="00AE6A20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</w:p>
    <w:p w:rsidR="007A4681" w:rsidRPr="00AE6A20" w:rsidRDefault="00DC4D35" w:rsidP="00E45DE0">
      <w:pPr>
        <w:rPr>
          <w:sz w:val="16"/>
          <w:szCs w:val="16"/>
        </w:rPr>
      </w:pPr>
      <w:r w:rsidRPr="00AE6A20">
        <w:rPr>
          <w:sz w:val="16"/>
          <w:szCs w:val="16"/>
        </w:rPr>
        <w:t xml:space="preserve">                                                                                                                            </w:t>
      </w:r>
    </w:p>
    <w:p w:rsidR="00BE5A91" w:rsidRDefault="007A4681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</w:t>
      </w:r>
      <w:r w:rsidR="00DC4D35">
        <w:t xml:space="preserve">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  <w:r w:rsidR="00951DE2">
        <w:rPr>
          <w:b/>
        </w:rPr>
        <w:t xml:space="preserve"> </w:t>
      </w:r>
      <w:r w:rsidR="00A07A38">
        <w:rPr>
          <w:b/>
        </w:rPr>
        <w:t>W RAMACH</w:t>
      </w:r>
      <w:r w:rsidR="00951DE2" w:rsidRPr="00E42767">
        <w:rPr>
          <w:b/>
        </w:rPr>
        <w:t xml:space="preserve"> BONU STAŻOWEGO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A5119C">
        <w:rPr>
          <w:rFonts w:ascii="Times New Roman" w:hAnsi="Times New Roman" w:cs="Times New Roman"/>
          <w:sz w:val="16"/>
          <w:szCs w:val="16"/>
        </w:rPr>
        <w:t>8</w:t>
      </w:r>
      <w:r>
        <w:rPr>
          <w:rFonts w:ascii="Times New Roman" w:hAnsi="Times New Roman" w:cs="Times New Roman"/>
          <w:sz w:val="16"/>
          <w:szCs w:val="16"/>
        </w:rPr>
        <w:t xml:space="preserve"> r. poz. </w:t>
      </w:r>
      <w:r w:rsidR="004D2D05">
        <w:rPr>
          <w:rFonts w:ascii="Times New Roman" w:hAnsi="Times New Roman" w:cs="Times New Roman"/>
          <w:sz w:val="16"/>
          <w:szCs w:val="16"/>
        </w:rPr>
        <w:t>1</w:t>
      </w:r>
      <w:r w:rsidR="00A5119C">
        <w:rPr>
          <w:rFonts w:ascii="Times New Roman" w:hAnsi="Times New Roman" w:cs="Times New Roman"/>
          <w:sz w:val="16"/>
          <w:szCs w:val="16"/>
        </w:rPr>
        <w:t>2</w:t>
      </w:r>
      <w:r w:rsidR="004D2D05">
        <w:rPr>
          <w:rFonts w:ascii="Times New Roman" w:hAnsi="Times New Roman" w:cs="Times New Roman"/>
          <w:sz w:val="16"/>
          <w:szCs w:val="16"/>
        </w:rPr>
        <w:t>65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5119C">
        <w:rPr>
          <w:rFonts w:ascii="Times New Roman" w:hAnsi="Times New Roman" w:cs="Times New Roman"/>
          <w:sz w:val="16"/>
          <w:szCs w:val="16"/>
        </w:rPr>
        <w:t xml:space="preserve">i 1149 </w:t>
      </w:r>
      <w:r>
        <w:rPr>
          <w:rFonts w:ascii="Times New Roman" w:hAnsi="Times New Roman" w:cs="Times New Roman"/>
          <w:sz w:val="16"/>
          <w:szCs w:val="16"/>
        </w:rPr>
        <w:t>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  <w:r w:rsidR="00A5119C">
        <w:rPr>
          <w:rFonts w:ascii="Times New Roman" w:hAnsi="Times New Roman" w:cs="Times New Roman"/>
          <w:sz w:val="16"/>
          <w:szCs w:val="16"/>
        </w:rPr>
        <w:t xml:space="preserve"> </w:t>
      </w: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5D4F6A" w:rsidRDefault="005D4F6A" w:rsidP="005D4F6A">
      <w:pPr>
        <w:jc w:val="both"/>
        <w:rPr>
          <w:sz w:val="20"/>
          <w:szCs w:val="20"/>
        </w:rPr>
      </w:pPr>
    </w:p>
    <w:tbl>
      <w:tblPr>
        <w:tblpPr w:leftFromText="141" w:rightFromText="141" w:vertAnchor="text" w:tblpX="88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08"/>
      </w:tblGrid>
      <w:tr w:rsidR="005D4F6A" w:rsidTr="00E9142F">
        <w:trPr>
          <w:trHeight w:val="318"/>
        </w:trPr>
        <w:tc>
          <w:tcPr>
            <w:tcW w:w="8908" w:type="dxa"/>
            <w:tcBorders>
              <w:left w:val="nil"/>
              <w:bottom w:val="nil"/>
              <w:right w:val="nil"/>
            </w:tcBorders>
          </w:tcPr>
          <w:p w:rsidR="005D4F6A" w:rsidRPr="009002F0" w:rsidRDefault="005D4F6A" w:rsidP="00E9142F">
            <w:pPr>
              <w:jc w:val="both"/>
              <w:rPr>
                <w:b/>
                <w:sz w:val="16"/>
                <w:szCs w:val="16"/>
              </w:rPr>
            </w:pPr>
            <w:r w:rsidRPr="009002F0">
              <w:rPr>
                <w:sz w:val="16"/>
                <w:szCs w:val="16"/>
              </w:rPr>
              <w:t xml:space="preserve">Podpis </w:t>
            </w:r>
            <w:r>
              <w:rPr>
                <w:sz w:val="16"/>
                <w:szCs w:val="16"/>
              </w:rPr>
              <w:t>Organizatora stażu</w:t>
            </w:r>
          </w:p>
          <w:p w:rsidR="005D4F6A" w:rsidRPr="009002F0" w:rsidRDefault="005D4F6A" w:rsidP="00E9142F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3B5B21">
      <w:pPr>
        <w:spacing w:line="480" w:lineRule="auto"/>
        <w:jc w:val="both"/>
        <w:rPr>
          <w:sz w:val="20"/>
          <w:szCs w:val="20"/>
        </w:rPr>
      </w:pPr>
      <w:r w:rsidRPr="003B5B21">
        <w:rPr>
          <w:sz w:val="20"/>
          <w:szCs w:val="20"/>
        </w:rPr>
        <w:t xml:space="preserve">1. </w:t>
      </w:r>
      <w:r w:rsidR="00BE5A91" w:rsidRPr="003B5B21">
        <w:rPr>
          <w:sz w:val="20"/>
          <w:szCs w:val="20"/>
        </w:rPr>
        <w:t>Zgłasza</w:t>
      </w:r>
      <w:r w:rsidR="0012481B" w:rsidRPr="003B5B21">
        <w:rPr>
          <w:sz w:val="20"/>
          <w:szCs w:val="20"/>
        </w:rPr>
        <w:t>m ofertę przyjęcia na staż (podać dane kandydata: imię, nazwisko,</w:t>
      </w:r>
      <w:r w:rsidR="003B5B21" w:rsidRPr="003B5B21">
        <w:rPr>
          <w:sz w:val="20"/>
          <w:szCs w:val="20"/>
        </w:rPr>
        <w:t xml:space="preserve"> data urodzenia,</w:t>
      </w:r>
      <w:r w:rsidR="0012481B" w:rsidRPr="003B5B21">
        <w:rPr>
          <w:sz w:val="20"/>
          <w:szCs w:val="20"/>
        </w:rPr>
        <w:t xml:space="preserve"> PESEL) ……….........................................................................................................................................  </w:t>
      </w:r>
      <w:r w:rsidR="004F0B33" w:rsidRPr="003B5B21">
        <w:rPr>
          <w:sz w:val="20"/>
          <w:szCs w:val="20"/>
        </w:rPr>
        <w:t xml:space="preserve">na okres </w:t>
      </w:r>
      <w:r w:rsidR="0012481B" w:rsidRPr="003B5B21">
        <w:rPr>
          <w:sz w:val="20"/>
          <w:szCs w:val="20"/>
        </w:rPr>
        <w:t>6 miesięcy.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EE6732">
        <w:trPr>
          <w:trHeight w:val="748"/>
        </w:trPr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C94EFD" w:rsidRDefault="00C94EFD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F14C7C" w:rsidRPr="00677236" w:rsidRDefault="00BA1078" w:rsidP="00677236">
      <w:pPr>
        <w:pStyle w:val="Akapitzlis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 w:rsidRPr="00677236">
        <w:rPr>
          <w:sz w:val="20"/>
          <w:szCs w:val="20"/>
        </w:rPr>
        <w:t>Po zakończonym</w:t>
      </w:r>
      <w:r w:rsidR="009F673A" w:rsidRPr="00677236">
        <w:rPr>
          <w:sz w:val="20"/>
          <w:szCs w:val="20"/>
        </w:rPr>
        <w:t xml:space="preserve"> stażu</w:t>
      </w:r>
      <w:r w:rsidR="00C94EFD" w:rsidRPr="00677236">
        <w:rPr>
          <w:sz w:val="20"/>
          <w:szCs w:val="20"/>
        </w:rPr>
        <w:t xml:space="preserve"> </w:t>
      </w:r>
      <w:r w:rsidR="00951DE2" w:rsidRPr="00677236">
        <w:rPr>
          <w:sz w:val="20"/>
          <w:szCs w:val="20"/>
        </w:rPr>
        <w:t xml:space="preserve">zobowiązuję się do zatrudnienia </w:t>
      </w:r>
      <w:r w:rsidR="00516B56" w:rsidRPr="00677236">
        <w:rPr>
          <w:sz w:val="20"/>
          <w:szCs w:val="20"/>
        </w:rPr>
        <w:t xml:space="preserve">wskazanego </w:t>
      </w:r>
      <w:r w:rsidR="003B5B21" w:rsidRPr="00677236">
        <w:rPr>
          <w:sz w:val="20"/>
          <w:szCs w:val="20"/>
        </w:rPr>
        <w:t xml:space="preserve">bezrobotnego </w:t>
      </w:r>
      <w:r w:rsidRPr="00677236">
        <w:rPr>
          <w:sz w:val="20"/>
          <w:szCs w:val="20"/>
        </w:rPr>
        <w:t xml:space="preserve">na </w:t>
      </w:r>
      <w:r w:rsidR="00951DE2" w:rsidRPr="00677236">
        <w:rPr>
          <w:sz w:val="20"/>
          <w:szCs w:val="20"/>
        </w:rPr>
        <w:t xml:space="preserve">okres 6 kolejnych </w:t>
      </w:r>
      <w:r w:rsidR="003B5B21" w:rsidRPr="00677236">
        <w:rPr>
          <w:sz w:val="20"/>
          <w:szCs w:val="20"/>
        </w:rPr>
        <w:t>miesięcy</w:t>
      </w:r>
      <w:r w:rsidR="00951DE2" w:rsidRPr="00677236">
        <w:rPr>
          <w:sz w:val="20"/>
          <w:szCs w:val="20"/>
        </w:rPr>
        <w:t xml:space="preserve"> na </w:t>
      </w:r>
      <w:r w:rsidRPr="00677236">
        <w:rPr>
          <w:rFonts w:cs="Arial"/>
          <w:sz w:val="20"/>
          <w:szCs w:val="20"/>
        </w:rPr>
        <w:t xml:space="preserve">podstawie </w:t>
      </w:r>
      <w:r w:rsidRPr="00677236">
        <w:rPr>
          <w:sz w:val="20"/>
          <w:szCs w:val="20"/>
        </w:rPr>
        <w:t>umowy o prac</w:t>
      </w:r>
      <w:r w:rsidRPr="00677236">
        <w:rPr>
          <w:rFonts w:eastAsia="TimesNewRoman" w:cs="TimesNewRoman"/>
          <w:sz w:val="20"/>
          <w:szCs w:val="20"/>
        </w:rPr>
        <w:t>ę</w:t>
      </w:r>
      <w:r w:rsidR="001964CD" w:rsidRPr="00677236">
        <w:rPr>
          <w:rFonts w:eastAsia="TimesNewRoman" w:cs="TimesNewRoman"/>
          <w:sz w:val="20"/>
          <w:szCs w:val="20"/>
        </w:rPr>
        <w:t>.</w:t>
      </w:r>
      <w:r w:rsidRPr="00677236">
        <w:rPr>
          <w:rFonts w:eastAsia="TimesNewRoman" w:cs="TimesNewRoman"/>
          <w:sz w:val="20"/>
          <w:szCs w:val="20"/>
        </w:rPr>
        <w:t xml:space="preserve"> </w:t>
      </w:r>
      <w:r w:rsidR="00F14C7C" w:rsidRPr="00677236">
        <w:rPr>
          <w:sz w:val="16"/>
          <w:szCs w:val="16"/>
        </w:rPr>
        <w:t>(należy dołączyć wypełniony druk  krajowej oferty  pracy- załącznik nr</w:t>
      </w:r>
      <w:r w:rsidR="00E912C0">
        <w:rPr>
          <w:sz w:val="16"/>
          <w:szCs w:val="16"/>
        </w:rPr>
        <w:t xml:space="preserve"> 3</w:t>
      </w:r>
      <w:r w:rsidR="00F14C7C" w:rsidRPr="00677236">
        <w:rPr>
          <w:sz w:val="16"/>
          <w:szCs w:val="16"/>
        </w:rPr>
        <w:t xml:space="preserve"> </w:t>
      </w:r>
      <w:r w:rsidR="00DB4F53">
        <w:rPr>
          <w:sz w:val="16"/>
          <w:szCs w:val="16"/>
        </w:rPr>
        <w:t xml:space="preserve">                    </w:t>
      </w:r>
      <w:r w:rsidR="00F14C7C" w:rsidRPr="00677236">
        <w:rPr>
          <w:sz w:val="16"/>
          <w:szCs w:val="16"/>
        </w:rPr>
        <w:t>do wniosku).</w:t>
      </w:r>
      <w:r w:rsidR="00F14C7C" w:rsidRPr="00677236">
        <w:rPr>
          <w:sz w:val="16"/>
          <w:szCs w:val="16"/>
        </w:rPr>
        <w:tab/>
      </w:r>
    </w:p>
    <w:p w:rsidR="003B5B21" w:rsidRPr="00E655F3" w:rsidRDefault="003B5B21" w:rsidP="00677236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E655F3" w:rsidRPr="001964CD" w:rsidRDefault="00E655F3" w:rsidP="00E655F3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>
        <w:rPr>
          <w:sz w:val="20"/>
          <w:szCs w:val="20"/>
        </w:rPr>
        <w:t>(</w:t>
      </w:r>
      <w:r w:rsidR="006415A6" w:rsidRPr="0007759D">
        <w:rPr>
          <w:sz w:val="16"/>
          <w:szCs w:val="16"/>
        </w:rPr>
        <w:t xml:space="preserve">wskazany adres </w:t>
      </w:r>
      <w:r>
        <w:rPr>
          <w:sz w:val="16"/>
          <w:szCs w:val="16"/>
        </w:rPr>
        <w:t>zgodny z dokumentem potwierdzającym wykonywanie działalności)</w:t>
      </w:r>
      <w:r>
        <w:rPr>
          <w:sz w:val="20"/>
          <w:szCs w:val="20"/>
        </w:rPr>
        <w:t xml:space="preserve">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E655F3" w:rsidRDefault="00E655F3" w:rsidP="00982E69">
      <w:pPr>
        <w:jc w:val="both"/>
        <w:rPr>
          <w:b/>
          <w:sz w:val="20"/>
          <w:szCs w:val="20"/>
          <w:u w:val="single"/>
        </w:rPr>
      </w:pPr>
    </w:p>
    <w:p w:rsidR="00982E69" w:rsidRPr="00982E69" w:rsidRDefault="002C3ECB" w:rsidP="00447ECB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630CAB" w:rsidRDefault="00630CAB" w:rsidP="00630CAB">
      <w:pPr>
        <w:suppressAutoHyphens/>
        <w:spacing w:line="360" w:lineRule="auto"/>
        <w:ind w:left="360"/>
        <w:jc w:val="both"/>
        <w:rPr>
          <w:b/>
        </w:rPr>
      </w:pPr>
    </w:p>
    <w:p w:rsidR="009A7992" w:rsidRDefault="009A7992" w:rsidP="009A7992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>
        <w:rPr>
          <w:sz w:val="20"/>
          <w:szCs w:val="20"/>
        </w:rPr>
        <w:t>(aktualne dokumenty) :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prowadzenia spółki cywilnej – Kopia Umowy spółki cywilnej wraz z obowiązującymi aneksami </w:t>
      </w:r>
      <w:r w:rsidRPr="00FD0F05">
        <w:rPr>
          <w:sz w:val="16"/>
          <w:szCs w:val="16"/>
        </w:rPr>
        <w:t>(oryginały do wglądu).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8"/>
          <w:szCs w:val="18"/>
        </w:rPr>
      </w:pPr>
      <w:r w:rsidRPr="00B17D61">
        <w:rPr>
          <w:sz w:val="18"/>
          <w:szCs w:val="18"/>
        </w:rPr>
        <w:t>Szczegółowy program odbywania stażu (załącznik nr 1 do wniosku).</w:t>
      </w:r>
    </w:p>
    <w:p w:rsidR="009A7992" w:rsidRPr="00223495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 w:rsidRPr="00B17D61">
        <w:rPr>
          <w:sz w:val="18"/>
          <w:szCs w:val="18"/>
        </w:rPr>
        <w:t xml:space="preserve">Formularz informacji przedstawianych przy ubieganiu się o pomoc de minimis </w:t>
      </w:r>
      <w:r w:rsidRPr="00223495">
        <w:rPr>
          <w:sz w:val="16"/>
          <w:szCs w:val="16"/>
        </w:rPr>
        <w:t>(załącznik nr 2 do wniosku).</w:t>
      </w:r>
    </w:p>
    <w:p w:rsidR="009A7992" w:rsidRPr="00F14C7C" w:rsidRDefault="009A7992" w:rsidP="009A7992">
      <w:pPr>
        <w:numPr>
          <w:ilvl w:val="0"/>
          <w:numId w:val="7"/>
        </w:numPr>
        <w:spacing w:after="120"/>
        <w:jc w:val="both"/>
        <w:rPr>
          <w:bCs/>
          <w:sz w:val="18"/>
          <w:szCs w:val="18"/>
        </w:rPr>
      </w:pPr>
      <w:r w:rsidRPr="00B17D61">
        <w:rPr>
          <w:sz w:val="18"/>
          <w:szCs w:val="18"/>
        </w:rPr>
        <w:t xml:space="preserve">Wszystkie zaświadczenia o pomocy de minimis, jakie </w:t>
      </w:r>
      <w:r>
        <w:rPr>
          <w:sz w:val="18"/>
          <w:szCs w:val="18"/>
        </w:rPr>
        <w:t xml:space="preserve">wnioskodawca </w:t>
      </w:r>
      <w:r w:rsidRPr="00B17D61">
        <w:rPr>
          <w:sz w:val="18"/>
          <w:szCs w:val="18"/>
        </w:rPr>
        <w:t xml:space="preserve">otrzymał w roku, w którym ubiega się </w:t>
      </w:r>
      <w:r>
        <w:rPr>
          <w:sz w:val="18"/>
          <w:szCs w:val="18"/>
        </w:rPr>
        <w:t xml:space="preserve">                        </w:t>
      </w:r>
      <w:r w:rsidRPr="00B17D61">
        <w:rPr>
          <w:sz w:val="18"/>
          <w:szCs w:val="18"/>
        </w:rPr>
        <w:t xml:space="preserve">o pomoc, oraz w ciągu 2 poprzedzających go lat, albo oświadczenia o nieotrzymaniu takiej pomocy w tym okresie; </w:t>
      </w:r>
    </w:p>
    <w:p w:rsidR="00F14C7C" w:rsidRPr="00F14C7C" w:rsidRDefault="00F14C7C" w:rsidP="00F14C7C">
      <w:pPr>
        <w:pStyle w:val="Akapitzlist"/>
        <w:numPr>
          <w:ilvl w:val="0"/>
          <w:numId w:val="7"/>
        </w:numPr>
        <w:spacing w:line="276" w:lineRule="auto"/>
        <w:jc w:val="both"/>
        <w:rPr>
          <w:sz w:val="18"/>
          <w:szCs w:val="18"/>
        </w:rPr>
      </w:pPr>
      <w:r w:rsidRPr="00F14C7C">
        <w:rPr>
          <w:sz w:val="18"/>
          <w:szCs w:val="18"/>
        </w:rPr>
        <w:t xml:space="preserve">Druk  krajowej oferty </w:t>
      </w:r>
      <w:r w:rsidR="005001A9">
        <w:rPr>
          <w:sz w:val="18"/>
          <w:szCs w:val="18"/>
        </w:rPr>
        <w:t>pracy (</w:t>
      </w:r>
      <w:r w:rsidRPr="00FD0F05">
        <w:rPr>
          <w:sz w:val="16"/>
          <w:szCs w:val="16"/>
        </w:rPr>
        <w:t>załącznik nr 3 do wniosku)</w:t>
      </w:r>
      <w:r w:rsidR="00FD0F05">
        <w:rPr>
          <w:sz w:val="16"/>
          <w:szCs w:val="16"/>
        </w:rPr>
        <w:t>.</w:t>
      </w:r>
    </w:p>
    <w:p w:rsidR="009A7992" w:rsidRPr="00447ECB" w:rsidRDefault="009A7992" w:rsidP="009A7992">
      <w:p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 w:rsidRPr="00447ECB">
        <w:rPr>
          <w:sz w:val="16"/>
          <w:szCs w:val="16"/>
        </w:rPr>
        <w:t xml:space="preserve">Wniosek bez kompletu załączników nie zostanie rozpatrzony. </w:t>
      </w:r>
    </w:p>
    <w:p w:rsidR="00AE6A20" w:rsidRDefault="00AE6A20" w:rsidP="00447ECB">
      <w:pPr>
        <w:suppressAutoHyphens/>
        <w:jc w:val="both"/>
        <w:rPr>
          <w:b/>
          <w:bCs/>
          <w:sz w:val="18"/>
          <w:szCs w:val="18"/>
        </w:rPr>
      </w:pPr>
    </w:p>
    <w:p w:rsidR="00447ECB" w:rsidRPr="00677236" w:rsidRDefault="00447ECB" w:rsidP="00447ECB">
      <w:pPr>
        <w:suppressAutoHyphens/>
        <w:jc w:val="both"/>
        <w:rPr>
          <w:b/>
          <w:bCs/>
          <w:sz w:val="18"/>
          <w:szCs w:val="18"/>
        </w:rPr>
      </w:pPr>
      <w:r w:rsidRPr="00677236">
        <w:rPr>
          <w:b/>
          <w:bCs/>
          <w:sz w:val="18"/>
          <w:szCs w:val="18"/>
        </w:rPr>
        <w:t xml:space="preserve">Świadomy/a, iż zeznanie nieprawdy lub zatajenie prawdy zgodnie z art. 233 § 1 K.K. podlega karze pozbawienia wolności </w:t>
      </w:r>
      <w:r w:rsidR="00DB3DE6">
        <w:rPr>
          <w:b/>
          <w:bCs/>
          <w:sz w:val="18"/>
          <w:szCs w:val="18"/>
        </w:rPr>
        <w:t xml:space="preserve">od 6 miesięcy </w:t>
      </w:r>
      <w:r w:rsidRPr="00677236">
        <w:rPr>
          <w:b/>
          <w:bCs/>
          <w:sz w:val="18"/>
          <w:szCs w:val="18"/>
        </w:rPr>
        <w:t xml:space="preserve">do lat </w:t>
      </w:r>
      <w:r w:rsidR="00DB3DE6">
        <w:rPr>
          <w:b/>
          <w:bCs/>
          <w:sz w:val="18"/>
          <w:szCs w:val="18"/>
        </w:rPr>
        <w:t>8</w:t>
      </w:r>
      <w:r w:rsidRPr="00677236">
        <w:rPr>
          <w:b/>
          <w:bCs/>
          <w:sz w:val="18"/>
          <w:szCs w:val="18"/>
        </w:rPr>
        <w:t xml:space="preserve"> oświadczam, że dane zawarte w niniejszym wniosku są zgodne z prawdą.</w:t>
      </w:r>
    </w:p>
    <w:p w:rsidR="00447ECB" w:rsidRPr="00677236" w:rsidRDefault="00447ECB" w:rsidP="00447ECB">
      <w:pPr>
        <w:pStyle w:val="Akapitzlist"/>
        <w:suppressAutoHyphens/>
        <w:jc w:val="both"/>
        <w:rPr>
          <w:bCs/>
          <w:sz w:val="18"/>
          <w:szCs w:val="18"/>
        </w:rPr>
      </w:pPr>
    </w:p>
    <w:p w:rsidR="00AE6A20" w:rsidRDefault="00AE6A20" w:rsidP="00AA3B4A">
      <w:pPr>
        <w:rPr>
          <w:sz w:val="16"/>
          <w:szCs w:val="16"/>
        </w:rPr>
      </w:pPr>
    </w:p>
    <w:p w:rsidR="00AA3B4A" w:rsidRDefault="00AA3B4A" w:rsidP="00AA3B4A">
      <w:pPr>
        <w:rPr>
          <w:sz w:val="16"/>
          <w:szCs w:val="16"/>
        </w:rPr>
      </w:pP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AA3B4A" w:rsidRDefault="00AA3B4A" w:rsidP="00AA3B4A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</w:t>
      </w:r>
      <w:r>
        <w:rPr>
          <w:color w:val="000000"/>
          <w:sz w:val="16"/>
          <w:szCs w:val="16"/>
        </w:rPr>
        <w:tab/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>
        <w:rPr>
          <w:i/>
          <w:color w:val="000000"/>
          <w:sz w:val="16"/>
          <w:szCs w:val="16"/>
        </w:rPr>
        <w:tab/>
      </w:r>
      <w:r w:rsidR="005D4F6A">
        <w:rPr>
          <w:i/>
          <w:color w:val="000000"/>
          <w:sz w:val="16"/>
          <w:szCs w:val="16"/>
        </w:rPr>
        <w:t xml:space="preserve">  </w:t>
      </w:r>
      <w:r>
        <w:rPr>
          <w:i/>
          <w:color w:val="000000"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A3B4A" w:rsidRPr="008A307D" w:rsidRDefault="00AA3B4A" w:rsidP="00AA3B4A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223495" w:rsidRDefault="00223495" w:rsidP="00630CAB">
      <w:pPr>
        <w:suppressAutoHyphens/>
        <w:spacing w:line="360" w:lineRule="auto"/>
        <w:ind w:left="360"/>
        <w:jc w:val="both"/>
        <w:rPr>
          <w:b/>
        </w:rPr>
      </w:pPr>
    </w:p>
    <w:p w:rsidR="00BE5A91" w:rsidRDefault="00BE5A91" w:rsidP="00641774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  <w:r w:rsidRPr="00982E69">
        <w:rPr>
          <w:b/>
          <w:bCs/>
          <w:sz w:val="18"/>
          <w:szCs w:val="18"/>
        </w:rPr>
        <w:t xml:space="preserve">Świadomy/a, iż zeznanie nieprawdy lub zatajenie prawdy zgodnie z art. 233 § 1 K.K. podlega karze pozbawienia wolności </w:t>
      </w:r>
      <w:r w:rsidR="00D67011">
        <w:rPr>
          <w:b/>
          <w:bCs/>
          <w:sz w:val="18"/>
          <w:szCs w:val="18"/>
        </w:rPr>
        <w:t xml:space="preserve">od 6 miesięcy </w:t>
      </w:r>
      <w:r w:rsidRPr="00982E69">
        <w:rPr>
          <w:b/>
          <w:bCs/>
          <w:sz w:val="18"/>
          <w:szCs w:val="18"/>
        </w:rPr>
        <w:t xml:space="preserve">do lat </w:t>
      </w:r>
      <w:r w:rsidR="00D67011">
        <w:rPr>
          <w:b/>
          <w:bCs/>
          <w:sz w:val="18"/>
          <w:szCs w:val="18"/>
        </w:rPr>
        <w:t>8</w:t>
      </w:r>
      <w:r w:rsidRPr="00982E69">
        <w:rPr>
          <w:b/>
          <w:bCs/>
          <w:sz w:val="18"/>
          <w:szCs w:val="18"/>
        </w:rPr>
        <w:t>, oświadczam, ż</w:t>
      </w:r>
      <w:r>
        <w:rPr>
          <w:b/>
          <w:bCs/>
          <w:sz w:val="18"/>
          <w:szCs w:val="18"/>
        </w:rPr>
        <w:t>e: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</w:p>
    <w:p w:rsidR="00982E69" w:rsidRPr="00AF4EED" w:rsidRDefault="00C53895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F4EED">
        <w:rPr>
          <w:sz w:val="20"/>
          <w:szCs w:val="20"/>
        </w:rPr>
        <w:t xml:space="preserve"> okresie </w:t>
      </w:r>
      <w:r w:rsidR="00A5041E" w:rsidRPr="00AF4EED">
        <w:rPr>
          <w:sz w:val="20"/>
          <w:szCs w:val="20"/>
        </w:rPr>
        <w:t xml:space="preserve">ostatnich </w:t>
      </w:r>
      <w:r w:rsidR="00BE5A91" w:rsidRPr="00AF4EED">
        <w:rPr>
          <w:sz w:val="20"/>
          <w:szCs w:val="20"/>
        </w:rPr>
        <w:t xml:space="preserve">6 </w:t>
      </w:r>
      <w:r w:rsidR="00A5041E" w:rsidRPr="00AF4EED">
        <w:rPr>
          <w:sz w:val="20"/>
          <w:szCs w:val="20"/>
        </w:rPr>
        <w:t xml:space="preserve">- </w:t>
      </w:r>
      <w:r w:rsidR="00BE5A91" w:rsidRPr="00AF4EED">
        <w:rPr>
          <w:sz w:val="20"/>
          <w:szCs w:val="20"/>
        </w:rPr>
        <w:t xml:space="preserve">miesięcy przed dniem złożenia wniosku </w:t>
      </w:r>
      <w:r w:rsidR="00580FA5" w:rsidRPr="00580FA5">
        <w:rPr>
          <w:b/>
          <w:sz w:val="20"/>
          <w:szCs w:val="20"/>
        </w:rPr>
        <w:t>dokonałem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dokonałem</w:t>
      </w:r>
      <w:r w:rsidR="00CA6A5F">
        <w:rPr>
          <w:sz w:val="16"/>
          <w:szCs w:val="16"/>
        </w:rPr>
        <w:t>*</w:t>
      </w:r>
      <w:r w:rsidR="00BE5A91" w:rsidRPr="00AF4EED">
        <w:rPr>
          <w:sz w:val="20"/>
          <w:szCs w:val="20"/>
        </w:rPr>
        <w:t xml:space="preserve"> zwolnień  pracowników  z przyczyn dot. zakładu pracy,</w:t>
      </w:r>
    </w:p>
    <w:p w:rsidR="00982E69" w:rsidRPr="00A872A8" w:rsidRDefault="00580FA5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Toczy się</w:t>
      </w:r>
      <w:r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toczy się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w stosunku do firmy postępowanie upadłościowe i </w:t>
      </w:r>
      <w:r w:rsidRPr="00580FA5">
        <w:rPr>
          <w:b/>
          <w:sz w:val="20"/>
          <w:szCs w:val="20"/>
        </w:rPr>
        <w:t>został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zgłoszony wniosek o jej likwidację,</w:t>
      </w:r>
    </w:p>
    <w:p w:rsidR="00982E69" w:rsidRPr="00A872A8" w:rsidRDefault="00580FA5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Posiadam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posiadam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zaległości w Urzędzie Skarbowym z tytułu zobowiązań podatkowych </w:t>
      </w:r>
      <w:r>
        <w:rPr>
          <w:sz w:val="20"/>
          <w:szCs w:val="20"/>
        </w:rPr>
        <w:t xml:space="preserve">                </w:t>
      </w:r>
      <w:r w:rsidR="00BE5A91" w:rsidRPr="00A872A8">
        <w:rPr>
          <w:sz w:val="20"/>
          <w:szCs w:val="20"/>
        </w:rPr>
        <w:t>i w Zakładzie Ubezpieczeń Społecznych z tytułu opłat składek na ubezpieczenia społeczne,</w:t>
      </w:r>
    </w:p>
    <w:p w:rsidR="00982E69" w:rsidRPr="00A872A8" w:rsidRDefault="00C53895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872A8">
        <w:rPr>
          <w:sz w:val="20"/>
          <w:szCs w:val="20"/>
        </w:rPr>
        <w:t xml:space="preserve"> okresie 365 dni przed dniem zgłoszenia oferty pracy </w:t>
      </w:r>
      <w:r w:rsidR="00580FA5" w:rsidRPr="00580FA5">
        <w:rPr>
          <w:b/>
          <w:sz w:val="20"/>
          <w:szCs w:val="20"/>
        </w:rPr>
        <w:t>zostałem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ukarany lub skazany   prawomocnym wyrokiem za naruszenie przepisów prawa pracy oraz </w:t>
      </w:r>
      <w:r w:rsidR="00580FA5" w:rsidRPr="00580FA5">
        <w:rPr>
          <w:b/>
          <w:sz w:val="20"/>
          <w:szCs w:val="20"/>
        </w:rPr>
        <w:t>jestem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jestem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objęty postępowaniem dotyczącym naruszenia przepisów prawa pracy,</w:t>
      </w:r>
    </w:p>
    <w:p w:rsidR="004B00BD" w:rsidRDefault="00630CAB" w:rsidP="00AD62C7">
      <w:pPr>
        <w:pStyle w:val="Tekstpodstawowywcity"/>
        <w:numPr>
          <w:ilvl w:val="0"/>
          <w:numId w:val="30"/>
        </w:numPr>
        <w:spacing w:after="0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podmiotem prowadzącym działalność gospodarczą, w rozumieniu przepisów o swobodzie działalności gospodarczej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1407/2013 z dnia 18.12.2013r.  w sprawie stosowania art. 107 i 108 Traktatu o funkcjonowaniu Unii Europejskiej do pomocy de minimis</w:t>
      </w:r>
      <w:r w:rsidR="0019179C">
        <w:rPr>
          <w:sz w:val="20"/>
          <w:szCs w:val="20"/>
        </w:rPr>
        <w:t>,</w:t>
      </w:r>
    </w:p>
    <w:p w:rsidR="00630CAB" w:rsidRPr="004B00BD" w:rsidRDefault="00630CAB" w:rsidP="00AD62C7">
      <w:pPr>
        <w:pStyle w:val="Tekstpodstawowywcity"/>
        <w:numPr>
          <w:ilvl w:val="0"/>
          <w:numId w:val="30"/>
        </w:numPr>
        <w:spacing w:after="0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 xml:space="preserve">przedsiębiorcą prowadzącym działalność w zakresie podstawowej produkcji produktów rolnych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1408/2013 z dnia 18.12.2013r. w sprawie stosowania art. 107 i 108 Traktatu o funkcjonowaniu Unii Europejskiej do pomocy de minimis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>w sektorze rolnym</w:t>
      </w:r>
      <w:r w:rsidR="0019179C">
        <w:rPr>
          <w:sz w:val="20"/>
          <w:szCs w:val="20"/>
        </w:rPr>
        <w:t>,</w:t>
      </w:r>
    </w:p>
    <w:p w:rsidR="00630CAB" w:rsidRPr="00630CAB" w:rsidRDefault="00630CAB" w:rsidP="00AD62C7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przedsiębiorcą działającym w sektorze rybołówstwa i akwakultury oraz </w:t>
      </w:r>
      <w:r w:rsidRPr="00630CAB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 warunki uzyskania pomocy określone w rozporządzeniu Komisji (UE) nr 717/2014 z dnia 27.06.2014r. w sprawie stosowania art. 107 i 108 Traktatu o funkcjonowaniu Unii Europejskiej do pomocy de minimis</w:t>
      </w:r>
      <w:r w:rsidRPr="00630CAB">
        <w:rPr>
          <w:b/>
          <w:sz w:val="20"/>
          <w:szCs w:val="20"/>
        </w:rPr>
        <w:t xml:space="preserve"> </w:t>
      </w:r>
      <w:r w:rsidRPr="00630CAB">
        <w:rPr>
          <w:sz w:val="20"/>
          <w:szCs w:val="20"/>
        </w:rPr>
        <w:t>w sektorze rybołówstwa i akwakultury</w:t>
      </w:r>
      <w:r w:rsidR="0019179C">
        <w:rPr>
          <w:sz w:val="20"/>
          <w:szCs w:val="20"/>
        </w:rPr>
        <w:t>,</w:t>
      </w:r>
    </w:p>
    <w:p w:rsidR="00630CAB" w:rsidRPr="00630CAB" w:rsidRDefault="00630CAB" w:rsidP="00AD62C7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="00CA6A5F">
        <w:rPr>
          <w:sz w:val="20"/>
          <w:szCs w:val="20"/>
        </w:rPr>
        <w:t xml:space="preserve"> </w:t>
      </w:r>
      <w:r w:rsidRPr="00630CAB">
        <w:rPr>
          <w:sz w:val="20"/>
          <w:szCs w:val="20"/>
        </w:rPr>
        <w:t>pomoc de minimis w roku, w którym ubiegam się o pomoc, oraz w ciągu 2 poprzedzających go lat w wysokości: …………..................………………… euro</w:t>
      </w:r>
      <w:r w:rsidR="0019179C">
        <w:rPr>
          <w:sz w:val="20"/>
          <w:szCs w:val="20"/>
        </w:rPr>
        <w:t>,</w:t>
      </w:r>
    </w:p>
    <w:p w:rsidR="00630CAB" w:rsidRPr="00630CAB" w:rsidRDefault="00630CAB" w:rsidP="00AD62C7">
      <w:pPr>
        <w:pStyle w:val="Tekstpodstawowywcity"/>
        <w:numPr>
          <w:ilvl w:val="0"/>
          <w:numId w:val="30"/>
        </w:numPr>
        <w:spacing w:after="0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inną pomoc dotyczącą tych samych kosztów kwalifikowanych w roku, w którym ubiegam się o pomoc, oraz w ciągu 2 poprzedzających go lat w wysokości: …........................</w:t>
      </w:r>
      <w:r w:rsidR="00112D44">
        <w:rPr>
          <w:sz w:val="20"/>
          <w:szCs w:val="20"/>
        </w:rPr>
        <w:t>...............…………………</w:t>
      </w:r>
      <w:r w:rsidRPr="00630CAB">
        <w:rPr>
          <w:sz w:val="20"/>
          <w:szCs w:val="20"/>
        </w:rPr>
        <w:t>euro</w:t>
      </w:r>
      <w:r w:rsidR="0019179C">
        <w:rPr>
          <w:sz w:val="20"/>
          <w:szCs w:val="20"/>
        </w:rPr>
        <w:t>,</w:t>
      </w:r>
    </w:p>
    <w:p w:rsidR="00630CAB" w:rsidRPr="00630CAB" w:rsidRDefault="00630CAB" w:rsidP="00AD62C7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  <w:r w:rsidRPr="00630CAB">
        <w:rPr>
          <w:sz w:val="20"/>
          <w:szCs w:val="20"/>
        </w:rPr>
        <w:t>Poinformuję do dnia zawarcia umowy o każdej pomocy publicznej uzyskanej po złożeniu niniejszego wniosku;</w:t>
      </w:r>
    </w:p>
    <w:p w:rsidR="00F971C1" w:rsidRPr="00A5119C" w:rsidRDefault="00F971C1" w:rsidP="00AD62C7">
      <w:pPr>
        <w:pStyle w:val="Akapitzlist"/>
        <w:numPr>
          <w:ilvl w:val="0"/>
          <w:numId w:val="30"/>
        </w:numPr>
        <w:suppressAutoHyphens/>
        <w:jc w:val="both"/>
        <w:rPr>
          <w:bCs/>
          <w:sz w:val="18"/>
          <w:szCs w:val="18"/>
        </w:rPr>
      </w:pPr>
      <w:r>
        <w:rPr>
          <w:sz w:val="20"/>
          <w:szCs w:val="20"/>
        </w:rPr>
        <w:t>Z</w:t>
      </w:r>
      <w:r w:rsidRPr="00A872A8">
        <w:rPr>
          <w:sz w:val="20"/>
          <w:szCs w:val="20"/>
        </w:rPr>
        <w:t>apoznałem się z Regulaminem Organizowania staży dla osób bezrobotnych przez powiatowy Urząd Pracy w Jastrzębiu -Zdroju.</w:t>
      </w:r>
    </w:p>
    <w:p w:rsidR="00A5119C" w:rsidRPr="00FC494B" w:rsidRDefault="00A5119C" w:rsidP="00AD62C7">
      <w:pPr>
        <w:pStyle w:val="Akapitzlist"/>
        <w:numPr>
          <w:ilvl w:val="0"/>
          <w:numId w:val="30"/>
        </w:numPr>
        <w:autoSpaceDN w:val="0"/>
        <w:jc w:val="both"/>
        <w:rPr>
          <w:b/>
          <w:sz w:val="20"/>
          <w:szCs w:val="20"/>
        </w:rPr>
      </w:pPr>
      <w:r w:rsidRPr="00FC494B">
        <w:rPr>
          <w:rFonts w:ascii="Calibri" w:hAnsi="Calibri"/>
          <w:b/>
          <w:sz w:val="20"/>
          <w:szCs w:val="20"/>
        </w:rPr>
        <w:t>KLAUZULA INFORMACYJNA - ART. 13 ust. 1 i ust. 2 RODO</w:t>
      </w:r>
    </w:p>
    <w:p w:rsidR="00A5119C" w:rsidRDefault="00A5119C" w:rsidP="00AD62C7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sz w:val="20"/>
          <w:szCs w:val="20"/>
        </w:rPr>
        <w:t xml:space="preserve">                </w:t>
      </w:r>
      <w:r>
        <w:rPr>
          <w:rFonts w:ascii="Calibri" w:hAnsi="Calibri"/>
          <w:b/>
          <w:sz w:val="20"/>
          <w:szCs w:val="20"/>
        </w:rPr>
        <w:t xml:space="preserve">Zgodnie z art. 13 ust. 1 i ust. 2 </w:t>
      </w:r>
      <w:r>
        <w:rPr>
          <w:rFonts w:ascii="Calibri" w:hAnsi="Calibri" w:cs="Verdana"/>
          <w:b/>
          <w:sz w:val="20"/>
          <w:szCs w:val="20"/>
        </w:rPr>
        <w:t xml:space="preserve">Rozporządzenia Parlamentu Europejskiego i Rady (UE) 2016/679  z   </w:t>
      </w:r>
    </w:p>
    <w:p w:rsidR="00A5119C" w:rsidRDefault="00A5119C" w:rsidP="00AD62C7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         dnia 27 kwietnia  2016 r. w sprawie ochrony osób fizycznych w związku z przetwarzaniem danych  </w:t>
      </w:r>
    </w:p>
    <w:p w:rsidR="00A5119C" w:rsidRDefault="00A5119C" w:rsidP="00AD62C7">
      <w:pPr>
        <w:jc w:val="both"/>
        <w:rPr>
          <w:rFonts w:ascii="Calibri" w:hAnsi="Calibri" w:cs="Verdana"/>
          <w:b/>
          <w:color w:val="FF0000"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         osobowych i w sprawie swobodnego przepływu takich danych oraz uchylenia dyrektywy 95/46/WE</w:t>
      </w:r>
      <w:r>
        <w:rPr>
          <w:rFonts w:ascii="Calibri" w:hAnsi="Calibri" w:cs="Verdana"/>
          <w:b/>
          <w:color w:val="FF0000"/>
          <w:sz w:val="20"/>
          <w:szCs w:val="20"/>
        </w:rPr>
        <w:t xml:space="preserve">   </w:t>
      </w:r>
    </w:p>
    <w:p w:rsidR="00A5119C" w:rsidRDefault="00A5119C" w:rsidP="00AD62C7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color w:val="FF0000"/>
          <w:sz w:val="20"/>
          <w:szCs w:val="20"/>
        </w:rPr>
        <w:t xml:space="preserve">                </w:t>
      </w:r>
      <w:r>
        <w:rPr>
          <w:rFonts w:ascii="Calibri" w:hAnsi="Calibri" w:cs="Verdana"/>
          <w:b/>
          <w:sz w:val="20"/>
          <w:szCs w:val="20"/>
        </w:rPr>
        <w:t xml:space="preserve">(ogólne rozporządzenie o ochronie danych osobowych - RODO) (Dz. Urz. UE L 2016 Nr 119, s.1)  </w:t>
      </w:r>
    </w:p>
    <w:p w:rsidR="00A5119C" w:rsidRDefault="00A5119C" w:rsidP="00AD62C7">
      <w:pPr>
        <w:jc w:val="both"/>
        <w:rPr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         informuję,  że: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="Calibri"/>
          <w:sz w:val="20"/>
          <w:szCs w:val="20"/>
        </w:rPr>
        <w:t xml:space="preserve">Administratorem Danych Osobowych jest Powiatowy Urząd Pracy w Jastrzębiu-Zdroju, ul. Pszczyńska 134, 44-335 Jastrzębie-Zdrój adres e-mail: </w:t>
      </w:r>
      <w:hyperlink r:id="rId8" w:history="1">
        <w:r w:rsidRPr="00BD2663">
          <w:rPr>
            <w:rStyle w:val="Hipercze"/>
            <w:sz w:val="20"/>
            <w:szCs w:val="20"/>
          </w:rPr>
          <w:t>sekretariat@pupjastrzebie.pl  </w:t>
        </w:r>
      </w:hyperlink>
      <w:r w:rsidRPr="00BD2663">
        <w:rPr>
          <w:rFonts w:ascii="Calibri" w:hAnsi="Calibri" w:cs="Calibri"/>
          <w:sz w:val="20"/>
          <w:szCs w:val="20"/>
        </w:rPr>
        <w:t>(dalej jako „ADO”).</w:t>
      </w:r>
    </w:p>
    <w:p w:rsidR="00A5119C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="Calibri"/>
          <w:sz w:val="20"/>
          <w:szCs w:val="20"/>
        </w:rPr>
        <w:t xml:space="preserve">ADO wyznaczył Inspektora Ochrony Danych w osobie: Pana Wacława Knura, z którym można się </w:t>
      </w:r>
      <w:r w:rsidRPr="00BD2663">
        <w:rPr>
          <w:rFonts w:cs="Calibri"/>
          <w:sz w:val="20"/>
          <w:szCs w:val="20"/>
        </w:rPr>
        <w:t xml:space="preserve">skontaktować pod adresem </w:t>
      </w:r>
      <w:r w:rsidRPr="00BD2663">
        <w:rPr>
          <w:sz w:val="20"/>
          <w:szCs w:val="20"/>
        </w:rPr>
        <w:t>ul. Pszczyńska 134, 44-335 Jastrzębie-Zdrój</w:t>
      </w:r>
      <w:r w:rsidRPr="00BD2663">
        <w:rPr>
          <w:rFonts w:cs="Calibri"/>
          <w:sz w:val="20"/>
          <w:szCs w:val="20"/>
        </w:rPr>
        <w:t xml:space="preserve">, pod adresem mailowym: </w:t>
      </w:r>
      <w:hyperlink r:id="rId9" w:history="1">
        <w:r w:rsidRPr="00AD17C8">
          <w:rPr>
            <w:rStyle w:val="Hipercze"/>
            <w:sz w:val="20"/>
            <w:szCs w:val="20"/>
          </w:rPr>
          <w:t>iod@pupjastrzebie.pl</w:t>
        </w:r>
      </w:hyperlink>
      <w:r w:rsidRPr="00BD2663">
        <w:rPr>
          <w:sz w:val="20"/>
          <w:szCs w:val="20"/>
        </w:rPr>
        <w:t>.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cs="Calibri"/>
          <w:sz w:val="20"/>
          <w:szCs w:val="20"/>
        </w:rPr>
        <w:t>D</w:t>
      </w:r>
      <w:r w:rsidRPr="00BD2663">
        <w:rPr>
          <w:rFonts w:cstheme="minorHAnsi"/>
          <w:sz w:val="20"/>
          <w:szCs w:val="20"/>
        </w:rPr>
        <w:t xml:space="preserve">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Odbiorcami danych osobowych będą wyłącznie podmioty uprawnione do uzyskania danych osobowych na podstawie przepisów prawa.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Podmioty przetwarzania danych posiadają prawo do żądania od administratora dostępu do danych osobowych, ich sprostowania, usunięcia lub ograniczenia przetwarzania.</w:t>
      </w:r>
    </w:p>
    <w:p w:rsidR="00A5119C" w:rsidRPr="00AD62C7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 xml:space="preserve">Podmiot przetwarzania danych ma prawo wniesienia skargi do organu nadzorczego jeśli  jego zdaniem, przetwarzanie danych osobowych narusza przepisy unijnego rozporządzenia RODO. </w:t>
      </w:r>
    </w:p>
    <w:p w:rsidR="005D4F6A" w:rsidRDefault="005D4F6A" w:rsidP="005D4F6A">
      <w:pPr>
        <w:jc w:val="both"/>
        <w:rPr>
          <w:sz w:val="20"/>
          <w:szCs w:val="20"/>
        </w:rPr>
      </w:pPr>
    </w:p>
    <w:tbl>
      <w:tblPr>
        <w:tblpPr w:leftFromText="141" w:rightFromText="141" w:vertAnchor="text" w:tblpX="88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08"/>
      </w:tblGrid>
      <w:tr w:rsidR="005D4F6A" w:rsidTr="00E9142F">
        <w:trPr>
          <w:trHeight w:val="318"/>
        </w:trPr>
        <w:tc>
          <w:tcPr>
            <w:tcW w:w="8908" w:type="dxa"/>
            <w:tcBorders>
              <w:left w:val="nil"/>
              <w:bottom w:val="nil"/>
              <w:right w:val="nil"/>
            </w:tcBorders>
          </w:tcPr>
          <w:p w:rsidR="005D4F6A" w:rsidRPr="009002F0" w:rsidRDefault="005D4F6A" w:rsidP="00E9142F">
            <w:pPr>
              <w:jc w:val="both"/>
              <w:rPr>
                <w:b/>
                <w:sz w:val="16"/>
                <w:szCs w:val="16"/>
              </w:rPr>
            </w:pPr>
            <w:r w:rsidRPr="009002F0">
              <w:rPr>
                <w:sz w:val="16"/>
                <w:szCs w:val="16"/>
              </w:rPr>
              <w:t xml:space="preserve">Podpis </w:t>
            </w:r>
            <w:r>
              <w:rPr>
                <w:sz w:val="16"/>
                <w:szCs w:val="16"/>
              </w:rPr>
              <w:t>Organizatora stażu</w:t>
            </w:r>
          </w:p>
          <w:p w:rsidR="005D4F6A" w:rsidRPr="009002F0" w:rsidRDefault="005D4F6A" w:rsidP="00E9142F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AD62C7" w:rsidRDefault="00AD62C7" w:rsidP="00AD62C7">
      <w:pPr>
        <w:jc w:val="both"/>
        <w:rPr>
          <w:sz w:val="20"/>
          <w:szCs w:val="20"/>
        </w:rPr>
      </w:pPr>
    </w:p>
    <w:p w:rsidR="00AD62C7" w:rsidRDefault="00AD62C7" w:rsidP="00AD62C7">
      <w:pPr>
        <w:jc w:val="both"/>
        <w:rPr>
          <w:sz w:val="20"/>
          <w:szCs w:val="20"/>
        </w:rPr>
      </w:pPr>
    </w:p>
    <w:p w:rsidR="00AD62C7" w:rsidRDefault="00AD62C7" w:rsidP="00AD62C7">
      <w:pPr>
        <w:jc w:val="both"/>
        <w:rPr>
          <w:sz w:val="20"/>
          <w:szCs w:val="20"/>
        </w:rPr>
      </w:pPr>
    </w:p>
    <w:p w:rsidR="00AD62C7" w:rsidRPr="00AD62C7" w:rsidRDefault="00AD62C7" w:rsidP="00AD62C7">
      <w:pPr>
        <w:jc w:val="both"/>
        <w:rPr>
          <w:sz w:val="20"/>
          <w:szCs w:val="20"/>
        </w:rPr>
      </w:pP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Podanie danych osobowych jest wymogiem ustawowym i jest konieczne do skorzystania z usług pośrednictwa oraz instrumentów rynku pracy zgodnie z ustawą z dnia 20 kwietnia 2004 r. o promocji zatrudnienia i instytucjach rynku pracy, rozporządzenie MPiPS z dnia 14 maja 2014 r. w sprawie szczegółowych warunków realizacji oraz trybu i sposobów prowadzenia usług rynku pracy;  odmowa podania danych spowoduje brak możliwości skorzystania z form pomocy oferowanych przez urząd.</w:t>
      </w:r>
    </w:p>
    <w:p w:rsidR="00A5119C" w:rsidRPr="00BD2663" w:rsidRDefault="00A5119C" w:rsidP="00AD62C7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Dane osobowe nie będą przetwarzane w sposób zautomatyzowany i nie będą profilowane.</w:t>
      </w:r>
    </w:p>
    <w:p w:rsidR="00A5119C" w:rsidRDefault="00A5119C" w:rsidP="00A5119C">
      <w:pPr>
        <w:rPr>
          <w:sz w:val="20"/>
          <w:szCs w:val="20"/>
        </w:rPr>
      </w:pPr>
    </w:p>
    <w:p w:rsidR="00AD62C7" w:rsidRDefault="00AD62C7" w:rsidP="00A5119C">
      <w:pPr>
        <w:suppressAutoHyphens/>
        <w:jc w:val="both"/>
        <w:rPr>
          <w:b/>
          <w:bCs/>
          <w:sz w:val="20"/>
          <w:szCs w:val="20"/>
        </w:rPr>
      </w:pPr>
    </w:p>
    <w:p w:rsidR="00AD62C7" w:rsidRDefault="00AD62C7" w:rsidP="00A5119C">
      <w:pPr>
        <w:suppressAutoHyphens/>
        <w:jc w:val="both"/>
        <w:rPr>
          <w:b/>
          <w:bCs/>
          <w:sz w:val="20"/>
          <w:szCs w:val="20"/>
        </w:rPr>
      </w:pPr>
    </w:p>
    <w:p w:rsidR="00AD62C7" w:rsidRDefault="00AD62C7" w:rsidP="00A5119C">
      <w:pPr>
        <w:suppressAutoHyphens/>
        <w:jc w:val="both"/>
        <w:rPr>
          <w:b/>
          <w:bCs/>
          <w:sz w:val="20"/>
          <w:szCs w:val="20"/>
        </w:rPr>
      </w:pPr>
    </w:p>
    <w:p w:rsidR="00A5119C" w:rsidRPr="00E72575" w:rsidRDefault="00A5119C" w:rsidP="00A5119C">
      <w:pPr>
        <w:suppressAutoHyphens/>
        <w:jc w:val="both"/>
        <w:rPr>
          <w:b/>
          <w:bCs/>
          <w:sz w:val="20"/>
          <w:szCs w:val="20"/>
        </w:rPr>
      </w:pPr>
      <w:r w:rsidRPr="00E72575">
        <w:rPr>
          <w:b/>
          <w:bCs/>
          <w:sz w:val="20"/>
          <w:szCs w:val="20"/>
        </w:rPr>
        <w:t xml:space="preserve">Świadomy/a, iż zeznanie nieprawdy lub zatajenie prawdy zgodnie z art. 233 § 1 K.K. podlega karze pozbawienia wolności </w:t>
      </w:r>
      <w:r>
        <w:rPr>
          <w:b/>
          <w:bCs/>
          <w:sz w:val="20"/>
          <w:szCs w:val="20"/>
        </w:rPr>
        <w:t>od 6 miesięcy do lat 8</w:t>
      </w:r>
      <w:r w:rsidRPr="00E72575">
        <w:rPr>
          <w:b/>
          <w:bCs/>
          <w:sz w:val="20"/>
          <w:szCs w:val="20"/>
        </w:rPr>
        <w:t xml:space="preserve"> oświadczam, że dane zawarte w niniejszym wniosku są zgodne</w:t>
      </w:r>
      <w:r>
        <w:rPr>
          <w:b/>
          <w:bCs/>
          <w:sz w:val="20"/>
          <w:szCs w:val="20"/>
        </w:rPr>
        <w:t xml:space="preserve"> </w:t>
      </w:r>
      <w:r w:rsidRPr="00E72575">
        <w:rPr>
          <w:b/>
          <w:bCs/>
          <w:sz w:val="20"/>
          <w:szCs w:val="20"/>
        </w:rPr>
        <w:t xml:space="preserve"> z prawdą.</w:t>
      </w:r>
    </w:p>
    <w:p w:rsidR="00A5119C" w:rsidRDefault="00A5119C" w:rsidP="00A5119C">
      <w:pPr>
        <w:pStyle w:val="Akapitzlist"/>
        <w:suppressAutoHyphens/>
        <w:spacing w:line="360" w:lineRule="auto"/>
        <w:jc w:val="both"/>
        <w:rPr>
          <w:bCs/>
          <w:sz w:val="18"/>
          <w:szCs w:val="18"/>
        </w:rPr>
      </w:pPr>
    </w:p>
    <w:p w:rsidR="00A5119C" w:rsidRPr="00A872A8" w:rsidRDefault="00A5119C" w:rsidP="00A5119C">
      <w:pPr>
        <w:pStyle w:val="Akapitzlist"/>
        <w:suppressAutoHyphens/>
        <w:spacing w:line="360" w:lineRule="auto"/>
        <w:jc w:val="both"/>
        <w:rPr>
          <w:bCs/>
          <w:sz w:val="18"/>
          <w:szCs w:val="18"/>
        </w:rPr>
      </w:pPr>
    </w:p>
    <w:p w:rsidR="001964CD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</w:p>
    <w:p w:rsidR="000C5972" w:rsidRDefault="00A872A8" w:rsidP="000C5972">
      <w:pPr>
        <w:rPr>
          <w:sz w:val="16"/>
          <w:szCs w:val="16"/>
        </w:rPr>
      </w:pPr>
      <w:r>
        <w:rPr>
          <w:sz w:val="16"/>
          <w:szCs w:val="16"/>
        </w:rPr>
        <w:tab/>
      </w:r>
      <w:r w:rsidR="000C5972"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</w:t>
      </w:r>
      <w:r w:rsidR="00A872A8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 w:rsidR="00A872A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AD62C7" w:rsidRDefault="00AD62C7" w:rsidP="00CA6A5F">
      <w:pPr>
        <w:spacing w:line="360" w:lineRule="auto"/>
        <w:jc w:val="both"/>
        <w:rPr>
          <w:b/>
          <w:sz w:val="20"/>
          <w:szCs w:val="20"/>
        </w:rPr>
      </w:pPr>
    </w:p>
    <w:p w:rsidR="00CA6A5F" w:rsidRDefault="00CA6A5F" w:rsidP="00CA6A5F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CA6A5F" w:rsidRPr="00B17D61" w:rsidRDefault="00CA6A5F" w:rsidP="00CA6A5F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A5119C" w:rsidRDefault="00A5119C" w:rsidP="00A15AFC">
      <w:pPr>
        <w:spacing w:line="360" w:lineRule="auto"/>
        <w:rPr>
          <w:b/>
          <w:sz w:val="20"/>
          <w:szCs w:val="20"/>
        </w:rPr>
      </w:pPr>
    </w:p>
    <w:p w:rsidR="00A5119C" w:rsidRDefault="00A5119C" w:rsidP="00A15AFC">
      <w:pPr>
        <w:spacing w:line="360" w:lineRule="auto"/>
        <w:rPr>
          <w:b/>
          <w:sz w:val="20"/>
          <w:szCs w:val="20"/>
        </w:rPr>
      </w:pPr>
    </w:p>
    <w:p w:rsidR="00A5119C" w:rsidRDefault="00A5119C" w:rsidP="00A15AFC">
      <w:pPr>
        <w:spacing w:line="360" w:lineRule="auto"/>
        <w:rPr>
          <w:b/>
          <w:sz w:val="20"/>
          <w:szCs w:val="20"/>
        </w:rPr>
      </w:pPr>
    </w:p>
    <w:p w:rsidR="00A5119C" w:rsidRDefault="00A5119C" w:rsidP="00A15AFC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Pr="007A4681" w:rsidRDefault="00BE5A91" w:rsidP="0010045B">
      <w:pPr>
        <w:suppressAutoHyphens/>
        <w:spacing w:line="360" w:lineRule="auto"/>
        <w:ind w:left="360"/>
        <w:jc w:val="both"/>
        <w:rPr>
          <w:sz w:val="20"/>
          <w:szCs w:val="20"/>
        </w:rPr>
      </w:pPr>
      <w:r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 w:rsidRPr="00447ECB">
        <w:rPr>
          <w:b/>
          <w:sz w:val="20"/>
          <w:szCs w:val="20"/>
        </w:rPr>
        <w:t xml:space="preserve">Wyrażam / </w:t>
      </w:r>
      <w:r w:rsidR="00447ECB">
        <w:rPr>
          <w:b/>
          <w:sz w:val="20"/>
          <w:szCs w:val="20"/>
        </w:rPr>
        <w:t>n</w:t>
      </w:r>
      <w:r w:rsidRPr="00447ECB">
        <w:rPr>
          <w:b/>
          <w:sz w:val="20"/>
          <w:szCs w:val="20"/>
        </w:rPr>
        <w:t>ie wyrażam</w:t>
      </w:r>
      <w:r w:rsidR="0010045B" w:rsidRPr="001964CD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</w:t>
      </w:r>
      <w:r w:rsidR="0012481B" w:rsidRPr="001964CD">
        <w:rPr>
          <w:sz w:val="20"/>
          <w:szCs w:val="20"/>
        </w:rPr>
        <w:t xml:space="preserve">w ramach bonu stażowego </w:t>
      </w:r>
      <w:r w:rsidRPr="001964CD">
        <w:rPr>
          <w:sz w:val="20"/>
          <w:szCs w:val="20"/>
        </w:rPr>
        <w:t xml:space="preserve">na okres </w:t>
      </w:r>
      <w:r w:rsidR="001964CD">
        <w:rPr>
          <w:sz w:val="20"/>
          <w:szCs w:val="20"/>
        </w:rPr>
        <w:t xml:space="preserve">                        </w:t>
      </w:r>
      <w:r w:rsidR="0012481B" w:rsidRPr="001964CD">
        <w:rPr>
          <w:sz w:val="20"/>
          <w:szCs w:val="20"/>
        </w:rPr>
        <w:t xml:space="preserve">6 </w:t>
      </w:r>
      <w:r w:rsidRPr="001964CD">
        <w:rPr>
          <w:sz w:val="20"/>
          <w:szCs w:val="20"/>
        </w:rPr>
        <w:t>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     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BE5A91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3A7852" w:rsidRPr="00B17D61" w:rsidRDefault="00BE5A91" w:rsidP="00B17D61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</w:t>
      </w:r>
      <w:r w:rsidR="00D40B62">
        <w:rPr>
          <w:sz w:val="16"/>
          <w:szCs w:val="16"/>
        </w:rPr>
        <w:t>ć</w:t>
      </w:r>
    </w:p>
    <w:p w:rsidR="0010045B" w:rsidRDefault="0010045B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1</w:t>
      </w:r>
    </w:p>
    <w:p w:rsidR="0010045B" w:rsidRDefault="00BE5A91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  <w:r w:rsidR="0010045B">
        <w:rPr>
          <w:sz w:val="20"/>
          <w:szCs w:val="20"/>
        </w:rPr>
        <w:t xml:space="preserve"> </w:t>
      </w:r>
    </w:p>
    <w:p w:rsidR="00BE5A91" w:rsidRDefault="00EB6172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</w:t>
      </w:r>
      <w:r w:rsidR="0010045B">
        <w:rPr>
          <w:sz w:val="20"/>
          <w:szCs w:val="20"/>
        </w:rPr>
        <w:t>u stażowego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  <w:r w:rsidR="00223495">
        <w:t>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223495">
        <w:t>……………………………......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223495" w:rsidRPr="0041498E" w:rsidRDefault="00223495" w:rsidP="00223495">
      <w:pPr>
        <w:pStyle w:val="Akapitzlist"/>
        <w:ind w:left="360"/>
        <w:jc w:val="both"/>
      </w:pP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A5119C" w:rsidRPr="004E72D2" w:rsidRDefault="00A5119C" w:rsidP="00683965">
      <w:pPr>
        <w:ind w:right="-427"/>
        <w:jc w:val="both"/>
        <w:rPr>
          <w:b/>
          <w:sz w:val="20"/>
          <w:szCs w:val="20"/>
        </w:rPr>
      </w:pPr>
      <w:r w:rsidRPr="004E72D2">
        <w:rPr>
          <w:b/>
          <w:sz w:val="20"/>
          <w:szCs w:val="20"/>
        </w:rPr>
        <w:t xml:space="preserve">Organizator jest zobowiązany do pisemnego poinformowania osoby, którą wyznaczył jako opiekuna stażu, że w związku z organizacją stażu, jej dane osobowe: imię, nazwisko, stanowisko, przekazał do przetwarzania do Powiatowego Urzędu Pracy w Jastrzębiu-Zdroju. Zasady przetwarzania danych osobowych przez Powiatowy Urząd pracy w Jastrzębiu –Zdroju dostępne są pod adresem: </w:t>
      </w:r>
    </w:p>
    <w:p w:rsidR="00A5119C" w:rsidRPr="004E72D2" w:rsidRDefault="00795188" w:rsidP="00A5119C">
      <w:pPr>
        <w:ind w:right="-427"/>
        <w:jc w:val="both"/>
        <w:rPr>
          <w:b/>
          <w:sz w:val="20"/>
          <w:szCs w:val="20"/>
        </w:rPr>
      </w:pPr>
      <w:hyperlink r:id="rId10" w:history="1">
        <w:r w:rsidR="00A5119C" w:rsidRPr="004E72D2">
          <w:rPr>
            <w:rStyle w:val="Hipercze"/>
            <w:b/>
            <w:sz w:val="20"/>
            <w:szCs w:val="20"/>
          </w:rPr>
          <w:t>http://www.pupjastrzebie.pl/urzad pracy/Ochrona danych osobowych.html</w:t>
        </w:r>
      </w:hyperlink>
      <w:r w:rsidR="00A5119C" w:rsidRPr="004E72D2">
        <w:rPr>
          <w:b/>
          <w:sz w:val="20"/>
          <w:szCs w:val="20"/>
        </w:rPr>
        <w:t xml:space="preserve"> </w:t>
      </w:r>
    </w:p>
    <w:p w:rsidR="00A5119C" w:rsidRPr="00B04282" w:rsidRDefault="00A5119C" w:rsidP="00A5119C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A5119C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</w:p>
    <w:p w:rsidR="00A5119C" w:rsidRDefault="00A5119C" w:rsidP="000C5972"/>
    <w:p w:rsidR="00A5119C" w:rsidRDefault="00A5119C" w:rsidP="000C5972"/>
    <w:p w:rsidR="000C5972" w:rsidRPr="00B04282" w:rsidRDefault="00A5119C" w:rsidP="000C5972">
      <w:r>
        <w:t xml:space="preserve">                                                                                                                     </w:t>
      </w:r>
      <w:r w:rsidR="000C5972" w:rsidRPr="00B04282">
        <w:t>…………………………………………………..</w:t>
      </w:r>
    </w:p>
    <w:p w:rsidR="000C5972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B17D6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2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wniosku o zawarcie umowy o zorganizowanie stażu 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bonu stażowego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</w:p>
    <w:tbl>
      <w:tblPr>
        <w:tblW w:w="9537" w:type="dxa"/>
        <w:tblInd w:w="2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B17D61" w:rsidTr="005D4F6A">
        <w:trPr>
          <w:trHeight w:hRule="exact" w:val="407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B17D61" w:rsidTr="005D4F6A">
        <w:trPr>
          <w:trHeight w:hRule="exact" w:val="803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B17D61" w:rsidTr="005D4F6A">
        <w:trPr>
          <w:trHeight w:hRule="exact" w:val="1116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B17D61" w:rsidTr="005D4F6A">
        <w:trPr>
          <w:trHeight w:hRule="exact" w:val="270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B17D61" w:rsidTr="005D4F6A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0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D4F6A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501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D4F6A">
        <w:trPr>
          <w:trHeight w:hRule="exact" w:val="533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75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65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72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B17D61" w:rsidTr="005D4F6A">
        <w:trPr>
          <w:trHeight w:hRule="exact" w:val="314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B17D61" w:rsidTr="005D4F6A">
        <w:trPr>
          <w:trHeight w:hRule="exact" w:val="371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B17D61" w:rsidTr="005D4F6A">
        <w:trPr>
          <w:trHeight w:hRule="exact" w:val="325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B17D61" w:rsidTr="005D4F6A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B17D61" w:rsidTr="005D4F6A">
        <w:trPr>
          <w:trHeight w:hRule="exact" w:val="639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B17D61" w:rsidTr="005D4F6A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D4F6A">
        <w:trPr>
          <w:trHeight w:hRule="exact" w:val="311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B17D61" w:rsidTr="005D4F6A">
        <w:trPr>
          <w:trHeight w:hRule="exact" w:val="303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40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815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B17D61" w:rsidTr="005D4F6A">
        <w:trPr>
          <w:trHeight w:hRule="exact" w:val="308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B17D61" w:rsidTr="005D4F6A">
        <w:trPr>
          <w:trHeight w:hRule="exact" w:val="354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D4F6A">
        <w:trPr>
          <w:trHeight w:hRule="exact" w:val="366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D4F6A">
        <w:trPr>
          <w:trHeight w:hRule="exact" w:val="320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D4F6A">
        <w:trPr>
          <w:trHeight w:hRule="exact" w:val="6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B17D61" w:rsidTr="005D4F6A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0C5972">
      <w:pPr>
        <w:rPr>
          <w:sz w:val="16"/>
          <w:szCs w:val="16"/>
        </w:rPr>
      </w:pPr>
    </w:p>
    <w:p w:rsidR="005D4F6A" w:rsidRDefault="005D4F6A" w:rsidP="000C5972">
      <w:pPr>
        <w:rPr>
          <w:sz w:val="16"/>
          <w:szCs w:val="16"/>
        </w:rPr>
      </w:pPr>
    </w:p>
    <w:p w:rsidR="005D4F6A" w:rsidRPr="00B57934" w:rsidRDefault="005D4F6A" w:rsidP="000C5972">
      <w:pPr>
        <w:rPr>
          <w:sz w:val="16"/>
          <w:szCs w:val="16"/>
        </w:rPr>
      </w:pPr>
    </w:p>
    <w:p w:rsidR="00B17D61" w:rsidRDefault="000C5972" w:rsidP="00B17D61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B17D61" w:rsidRDefault="00B17D61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B17D61" w:rsidTr="005D4F6A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D4F6A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D4F6A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B17D61" w:rsidTr="005D4F6A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D4F6A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D4F6A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B17D61" w:rsidTr="005D4F6A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D4F6A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D4F6A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B17D61" w:rsidTr="005D4F6A">
        <w:trPr>
          <w:trHeight w:hRule="exact" w:val="635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B17D61" w:rsidTr="005D4F6A">
        <w:trPr>
          <w:trHeight w:hRule="exact" w:val="314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0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4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36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D4F6A">
        <w:trPr>
          <w:trHeight w:hRule="exact" w:val="56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B17D61" w:rsidTr="005D4F6A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60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12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41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B17D61" w:rsidTr="005D4F6A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73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66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66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24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19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B17D61" w:rsidTr="005D4F6A">
        <w:trPr>
          <w:trHeight w:hRule="exact" w:val="27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494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B17D61" w:rsidTr="005D4F6A">
        <w:trPr>
          <w:trHeight w:hRule="exact" w:val="131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5D4F6A"/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B17D61" w:rsidTr="005D4F6A">
        <w:trPr>
          <w:trHeight w:hRule="exact" w:val="646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D4F6A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B17D61" w:rsidTr="005D4F6A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D4F6A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192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D4F6A">
        <w:trPr>
          <w:trHeight w:hRule="exact" w:val="330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30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B17D61" w:rsidTr="005D4F6A">
        <w:trPr>
          <w:trHeight w:hRule="exact" w:val="336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336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B17D61" w:rsidTr="005D4F6A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D4F6A">
        <w:trPr>
          <w:trHeight w:hRule="exact" w:val="180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66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5D4F6A"/>
    <w:p w:rsidR="005D4F6A" w:rsidRDefault="005D4F6A" w:rsidP="005D4F6A"/>
    <w:p w:rsidR="00223495" w:rsidRDefault="00223495" w:rsidP="00B17D61">
      <w:pPr>
        <w:ind w:left="4956" w:firstLine="708"/>
      </w:pPr>
    </w:p>
    <w:tbl>
      <w:tblPr>
        <w:tblW w:w="9640" w:type="dxa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B17D61" w:rsidTr="005D4F6A">
        <w:trPr>
          <w:trHeight w:hRule="exact" w:val="896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D4F6A">
        <w:trPr>
          <w:trHeight w:hRule="exact" w:val="27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277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B17D61" w:rsidTr="005D4F6A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D4F6A">
        <w:trPr>
          <w:trHeight w:hRule="exact" w:val="981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B17D61" w:rsidTr="005D4F6A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08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968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129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80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895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1187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872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4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8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B17D61" w:rsidTr="005D4F6A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B17D61" w:rsidTr="005D4F6A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B17D61" w:rsidTr="005D4F6A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B17D61" w:rsidTr="005D4F6A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D4F6A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B17D61" w:rsidTr="005D4F6A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B17D61" w:rsidTr="005D4F6A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B17D61" w:rsidTr="005D4F6A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5D4F6A" w:rsidRDefault="005D4F6A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9640" w:type="dxa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B17D61" w:rsidTr="005D4F6A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D4F6A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1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  <w:contextualSpacing w:val="0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</w:tbl>
    <w:p w:rsidR="00AB2B0F" w:rsidRDefault="00AB2B0F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5D4F6A" w:rsidRDefault="005D4F6A" w:rsidP="005D4F6A">
      <w:pPr>
        <w:rPr>
          <w:bCs/>
          <w:sz w:val="16"/>
          <w:szCs w:val="16"/>
        </w:rPr>
      </w:pPr>
    </w:p>
    <w:p w:rsidR="00176830" w:rsidRDefault="00176830" w:rsidP="005D4F6A">
      <w:pPr>
        <w:jc w:val="right"/>
        <w:rPr>
          <w:bCs/>
          <w:sz w:val="16"/>
          <w:szCs w:val="16"/>
        </w:rPr>
      </w:pPr>
      <w:r w:rsidRPr="005D4F6A">
        <w:rPr>
          <w:bCs/>
          <w:sz w:val="16"/>
          <w:szCs w:val="16"/>
        </w:rPr>
        <w:t>ZAŁĄCZNIK NR 3</w:t>
      </w:r>
      <w:r w:rsidR="005D4F6A">
        <w:rPr>
          <w:bCs/>
          <w:sz w:val="16"/>
          <w:szCs w:val="16"/>
        </w:rPr>
        <w:t xml:space="preserve">  </w:t>
      </w:r>
      <w:r w:rsidR="00223495" w:rsidRPr="005D4F6A">
        <w:rPr>
          <w:bCs/>
          <w:sz w:val="16"/>
          <w:szCs w:val="16"/>
        </w:rPr>
        <w:t xml:space="preserve"> </w:t>
      </w:r>
      <w:r w:rsidRPr="005D4F6A">
        <w:rPr>
          <w:bCs/>
          <w:sz w:val="16"/>
          <w:szCs w:val="16"/>
        </w:rPr>
        <w:t>do wniosku o zawarcie umowy o zorganizowanie stażu</w:t>
      </w:r>
      <w:r w:rsidR="00223495" w:rsidRPr="005D4F6A">
        <w:rPr>
          <w:bCs/>
          <w:sz w:val="16"/>
          <w:szCs w:val="16"/>
        </w:rPr>
        <w:t xml:space="preserve"> w ramach bonu stażowego</w:t>
      </w:r>
      <w:r w:rsidRPr="005D4F6A">
        <w:rPr>
          <w:bCs/>
          <w:sz w:val="16"/>
          <w:szCs w:val="16"/>
        </w:rPr>
        <w:t>.</w:t>
      </w:r>
    </w:p>
    <w:p w:rsidR="005D4F6A" w:rsidRPr="000518D5" w:rsidRDefault="005D4F6A" w:rsidP="005D4F6A">
      <w:pPr>
        <w:jc w:val="center"/>
        <w:rPr>
          <w:b/>
          <w:bCs/>
          <w:spacing w:val="60"/>
          <w:sz w:val="24"/>
          <w:szCs w:val="24"/>
        </w:rPr>
      </w:pPr>
      <w:r w:rsidRPr="000518D5">
        <w:rPr>
          <w:b/>
          <w:bCs/>
          <w:spacing w:val="60"/>
          <w:sz w:val="24"/>
          <w:szCs w:val="24"/>
        </w:rPr>
        <w:t>KRAJOWA OFERTA PRACY</w:t>
      </w:r>
    </w:p>
    <w:tbl>
      <w:tblPr>
        <w:tblW w:w="10916" w:type="dxa"/>
        <w:tblInd w:w="-781" w:type="dxa"/>
        <w:shd w:val="clear" w:color="auto" w:fill="F2F2F2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1847"/>
        <w:gridCol w:w="1080"/>
        <w:gridCol w:w="182"/>
      </w:tblGrid>
      <w:tr w:rsidR="005D4F6A" w:rsidRPr="000518D5" w:rsidTr="00E9142F">
        <w:trPr>
          <w:cantSplit/>
          <w:trHeight w:val="255"/>
        </w:trPr>
        <w:tc>
          <w:tcPr>
            <w:tcW w:w="10916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5D4F6A" w:rsidRPr="000518D5" w:rsidRDefault="005D4F6A" w:rsidP="005D4F6A">
            <w:pPr>
              <w:pStyle w:val="Nagwek1"/>
              <w:numPr>
                <w:ilvl w:val="0"/>
                <w:numId w:val="39"/>
              </w:numPr>
              <w:snapToGrid w:val="0"/>
              <w:spacing w:before="0" w:line="300" w:lineRule="exact"/>
              <w:ind w:left="214" w:hanging="214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Informacje dotyczące pracodawcy</w:t>
            </w:r>
          </w:p>
        </w:tc>
      </w:tr>
      <w:tr w:rsidR="005D4F6A" w:rsidTr="00E9142F">
        <w:trPr>
          <w:cantSplit/>
          <w:trHeight w:hRule="exact" w:val="939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color w:val="A6A6A6"/>
                <w:sz w:val="26"/>
                <w:szCs w:val="26"/>
              </w:rPr>
              <w:t xml:space="preserve"> -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</w:p>
          <w:p w:rsidR="005D4F6A" w:rsidRDefault="005D4F6A" w:rsidP="00E9142F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5D4F6A" w:rsidRDefault="005D4F6A" w:rsidP="00E9142F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5D4F6A" w:rsidRDefault="005D4F6A" w:rsidP="00E9142F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www. .............................................................................................</w:t>
            </w:r>
          </w:p>
          <w:p w:rsidR="005D4F6A" w:rsidRDefault="005D4F6A" w:rsidP="00E9142F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5D4F6A" w:rsidTr="00E9142F">
        <w:trPr>
          <w:cantSplit/>
          <w:trHeight w:hRule="exact" w:val="1212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stanowisko …………………….………………………………..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telefon…………….……………………………………………...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/>
        </w:tc>
      </w:tr>
      <w:tr w:rsidR="005D4F6A" w:rsidTr="00E9142F">
        <w:trPr>
          <w:gridAfter w:val="1"/>
          <w:wAfter w:w="182" w:type="dxa"/>
          <w:cantSplit/>
          <w:trHeight w:hRule="exact" w:val="23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/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pacing w:line="300" w:lineRule="exact"/>
              <w:rPr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pacing w:line="300" w:lineRule="exact"/>
              <w:rPr>
                <w:sz w:val="18"/>
              </w:rPr>
            </w:pPr>
          </w:p>
        </w:tc>
      </w:tr>
      <w:tr w:rsidR="005D4F6A" w:rsidTr="00E9142F">
        <w:trPr>
          <w:cantSplit/>
          <w:trHeight w:hRule="exact" w:val="990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5D4F6A" w:rsidRDefault="005D4F6A" w:rsidP="00E9142F">
            <w:pPr>
              <w:spacing w:line="80" w:lineRule="exact"/>
              <w:rPr>
                <w:sz w:val="8"/>
              </w:rPr>
            </w:pPr>
          </w:p>
          <w:p w:rsidR="005D4F6A" w:rsidRPr="00A32C3B" w:rsidRDefault="005D4F6A" w:rsidP="00E9142F">
            <w:pPr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5D4F6A" w:rsidRDefault="005D4F6A" w:rsidP="00E9142F">
            <w:pPr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5D4F6A" w:rsidRDefault="005D4F6A" w:rsidP="00E9142F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5D4F6A" w:rsidRDefault="005D4F6A" w:rsidP="00E9142F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5D4F6A" w:rsidRPr="00132AED" w:rsidRDefault="005D4F6A" w:rsidP="00E9142F">
            <w:pPr>
              <w:tabs>
                <w:tab w:val="right" w:pos="5048"/>
                <w:tab w:val="right" w:pos="5190"/>
              </w:tabs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</w:p>
          <w:p w:rsidR="005D4F6A" w:rsidRDefault="005D4F6A" w:rsidP="00E9142F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5D4F6A" w:rsidRDefault="005D4F6A" w:rsidP="00E9142F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5D4F6A" w:rsidTr="00E9142F">
        <w:trPr>
          <w:cantSplit/>
          <w:trHeight w:hRule="exact" w:val="744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hd w:val="clear" w:color="auto" w:fill="F2F2F2"/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5D4F6A" w:rsidRPr="00A32C3B" w:rsidRDefault="005D4F6A" w:rsidP="00E9142F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color w:val="A6A6A6"/>
                <w:sz w:val="24"/>
              </w:rPr>
            </w:pPr>
            <w:r w:rsidRPr="003C69D5">
              <w:rPr>
                <w:rFonts w:ascii="Webdings" w:hAnsi="Webdings"/>
                <w:color w:val="A6A6A6"/>
                <w:sz w:val="24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color w:val="A6A6A6"/>
                <w:sz w:val="28"/>
                <w:szCs w:val="28"/>
                <w:shd w:val="clear" w:color="auto" w:fill="F2F2F2"/>
              </w:rPr>
              <w:t xml:space="preserve">  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/>
        </w:tc>
      </w:tr>
      <w:tr w:rsidR="005D4F6A" w:rsidRPr="000518D5" w:rsidTr="00E9142F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Pr="000518D5" w:rsidRDefault="005D4F6A" w:rsidP="00E9142F">
            <w:pPr>
              <w:snapToGrid w:val="0"/>
              <w:spacing w:line="300" w:lineRule="exact"/>
              <w:rPr>
                <w:rFonts w:ascii="Webdings" w:hAnsi="Webdings"/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 xml:space="preserve">7.  Podstawowy rodzaj działalności wg PKD        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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</w:p>
        </w:tc>
        <w:tc>
          <w:tcPr>
            <w:tcW w:w="579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Pr="000518D5" w:rsidRDefault="005D4F6A" w:rsidP="00E9142F">
            <w:pPr>
              <w:snapToGrid w:val="0"/>
              <w:spacing w:line="300" w:lineRule="exact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8.  Liczba zatrudnionych pracowników   ............................................</w:t>
            </w:r>
          </w:p>
        </w:tc>
      </w:tr>
      <w:tr w:rsidR="005D4F6A" w:rsidRPr="000518D5" w:rsidTr="00E9142F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Pr="000518D5" w:rsidRDefault="005D4F6A" w:rsidP="00E9142F">
            <w:pPr>
              <w:pStyle w:val="Nagwek1"/>
              <w:snapToGrid w:val="0"/>
              <w:spacing w:before="0" w:line="300" w:lineRule="exact"/>
              <w:rPr>
                <w:sz w:val="20"/>
                <w:szCs w:val="20"/>
              </w:rPr>
            </w:pPr>
            <w:r w:rsidRPr="000518D5">
              <w:rPr>
                <w:sz w:val="20"/>
                <w:szCs w:val="20"/>
              </w:rPr>
              <w:t>II.  Informacje dotyczące zgłoszonego miejsca pracy</w:t>
            </w:r>
          </w:p>
        </w:tc>
      </w:tr>
      <w:tr w:rsidR="005D4F6A" w:rsidTr="00E9142F">
        <w:trPr>
          <w:cantSplit/>
          <w:trHeight w:hRule="exact" w:val="91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5D4F6A" w:rsidRDefault="005D4F6A" w:rsidP="00E9142F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5D4F6A" w:rsidRDefault="005D4F6A" w:rsidP="00E9142F">
            <w:pPr>
              <w:spacing w:line="300" w:lineRule="exact"/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5D4F6A" w:rsidTr="00E9142F">
        <w:trPr>
          <w:cantSplit/>
          <w:trHeight w:val="661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napToGrid w:val="0"/>
              <w:spacing w:line="300" w:lineRule="exact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5D4F6A" w:rsidRDefault="005D4F6A" w:rsidP="00E9142F">
            <w:pPr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/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5D4F6A" w:rsidRPr="00A32C3B" w:rsidRDefault="005D4F6A" w:rsidP="00E9142F">
            <w:pPr>
              <w:spacing w:line="300" w:lineRule="exact"/>
              <w:jc w:val="both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5D4F6A" w:rsidTr="00E9142F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5D4F6A" w:rsidRDefault="005D4F6A" w:rsidP="005D4F6A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5D4F6A" w:rsidRDefault="005D4F6A" w:rsidP="005D4F6A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5D4F6A" w:rsidRDefault="005D4F6A" w:rsidP="00E9142F">
            <w:pPr>
              <w:spacing w:line="260" w:lineRule="exact"/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</w:p>
          <w:p w:rsidR="005D4F6A" w:rsidRDefault="005D4F6A" w:rsidP="005D4F6A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5D4F6A" w:rsidRDefault="005D4F6A" w:rsidP="005D4F6A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5D4F6A" w:rsidRDefault="005D4F6A" w:rsidP="005D4F6A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5D4F6A" w:rsidRDefault="005D4F6A" w:rsidP="00E9142F">
            <w:pPr>
              <w:spacing w:line="26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5D4F6A" w:rsidRDefault="005D4F6A" w:rsidP="00E9142F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5D4F6A" w:rsidTr="00E9142F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5D4F6A" w:rsidRDefault="005D4F6A" w:rsidP="00E9142F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5D4F6A" w:rsidRDefault="005D4F6A" w:rsidP="00E9142F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5D4F6A" w:rsidRDefault="005D4F6A" w:rsidP="00E9142F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5D4F6A" w:rsidRPr="008E3CE6" w:rsidRDefault="005D4F6A" w:rsidP="00E9142F">
            <w:pPr>
              <w:spacing w:line="260" w:lineRule="atLeast"/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5D4F6A" w:rsidRDefault="005D4F6A" w:rsidP="00E9142F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Default="005D4F6A" w:rsidP="00E9142F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5D4F6A" w:rsidRDefault="005D4F6A" w:rsidP="00E9142F">
            <w:pPr>
              <w:spacing w:line="360" w:lineRule="auto"/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5D4F6A" w:rsidTr="00E9142F"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4F6A" w:rsidRPr="00D05C6B" w:rsidRDefault="005D4F6A" w:rsidP="00E9142F">
            <w:pPr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  <w:r>
              <w:rPr>
                <w:sz w:val="18"/>
                <w:szCs w:val="18"/>
              </w:rPr>
              <w:t xml:space="preserve"> np</w:t>
            </w:r>
            <w:r w:rsidRPr="00774046">
              <w:rPr>
                <w:b/>
                <w:sz w:val="18"/>
                <w:szCs w:val="18"/>
              </w:rPr>
              <w:t xml:space="preserve">.: </w:t>
            </w:r>
            <w:r w:rsidRPr="00774046">
              <w:rPr>
                <w:b/>
                <w:sz w:val="18"/>
              </w:rPr>
              <w:t>wykształcenie, staż pracy, umiejętności, znajomość j. obcych, inne (jakie);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Pr="00013DAA" w:rsidRDefault="005D4F6A" w:rsidP="00E9142F">
            <w:pPr>
              <w:snapToGrid w:val="0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Default="005D4F6A" w:rsidP="00E9142F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5D4F6A" w:rsidRPr="003C47B4" w:rsidRDefault="005D4F6A" w:rsidP="00E9142F">
            <w:pPr>
              <w:spacing w:line="300" w:lineRule="exact"/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5D4F6A" w:rsidRDefault="005D4F6A" w:rsidP="005D4F6A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5D4F6A" w:rsidRDefault="005D4F6A" w:rsidP="005D4F6A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</w:p>
          <w:p w:rsidR="005D4F6A" w:rsidRDefault="005D4F6A" w:rsidP="005D4F6A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5D4F6A" w:rsidRPr="000518D5" w:rsidTr="00E9142F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D4F6A" w:rsidRPr="000518D5" w:rsidRDefault="005D4F6A" w:rsidP="00E9142F">
            <w:pPr>
              <w:pStyle w:val="Nagwek1"/>
              <w:shd w:val="clear" w:color="auto" w:fill="FFFFFF"/>
              <w:snapToGrid w:val="0"/>
              <w:spacing w:before="0" w:line="300" w:lineRule="exact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III. Adnotacje urzędu pracy</w:t>
            </w:r>
          </w:p>
        </w:tc>
      </w:tr>
      <w:tr w:rsidR="005D4F6A" w:rsidTr="00E9142F">
        <w:trPr>
          <w:cantSplit/>
          <w:trHeight w:hRule="exact" w:val="1065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5D4F6A" w:rsidRDefault="005D4F6A" w:rsidP="00E9142F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5D4F6A" w:rsidRPr="00A32C3B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5D4F6A" w:rsidRDefault="005D4F6A" w:rsidP="00E9142F">
            <w:pPr>
              <w:shd w:val="clear" w:color="auto" w:fill="FFFFFF"/>
              <w:spacing w:line="300" w:lineRule="exact"/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5D4F6A" w:rsidRDefault="005D4F6A" w:rsidP="00E9142F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5D4F6A" w:rsidRPr="00A32C3B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5D4F6A" w:rsidRDefault="005D4F6A" w:rsidP="00E9142F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5D4F6A" w:rsidRPr="00A32C3B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5D4F6A" w:rsidRPr="00013DA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5D4F6A" w:rsidRPr="00013DAA" w:rsidRDefault="005D4F6A" w:rsidP="00E9142F">
            <w:pP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5D4F6A" w:rsidRPr="003D7C18" w:rsidRDefault="005D4F6A" w:rsidP="00E9142F">
            <w:pPr>
              <w:shd w:val="clear" w:color="auto" w:fill="FFFFFF"/>
              <w:tabs>
                <w:tab w:val="right" w:pos="2496"/>
              </w:tabs>
              <w:spacing w:line="276" w:lineRule="auto"/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</w:p>
          <w:p w:rsidR="005D4F6A" w:rsidRPr="00013DAA" w:rsidRDefault="005D4F6A" w:rsidP="00E9142F">
            <w:pPr>
              <w:pBdr>
                <w:bottom w:val="single" w:sz="6" w:space="1" w:color="auto"/>
              </w:pBd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5D4F6A" w:rsidRPr="00013DAA" w:rsidRDefault="005D4F6A" w:rsidP="00E9142F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5D4F6A" w:rsidRPr="00013DAA" w:rsidRDefault="005D4F6A" w:rsidP="00E9142F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5D4F6A" w:rsidRDefault="005D4F6A" w:rsidP="00E9142F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5D4F6A" w:rsidRPr="000A02B8" w:rsidRDefault="005D4F6A" w:rsidP="00E9142F">
            <w:pPr>
              <w:shd w:val="clear" w:color="auto" w:fill="FFFFFF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5D4F6A" w:rsidTr="00E9142F">
        <w:trPr>
          <w:cantSplit/>
          <w:trHeight w:val="124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5D4F6A" w:rsidRDefault="005D4F6A" w:rsidP="00E9142F">
            <w:pPr>
              <w:shd w:val="clear" w:color="auto" w:fill="FFFFFF"/>
              <w:spacing w:line="420" w:lineRule="exact"/>
              <w:rPr>
                <w:sz w:val="24"/>
              </w:rPr>
            </w:pPr>
          </w:p>
          <w:p w:rsidR="005D4F6A" w:rsidRPr="00A32C3B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5D4F6A" w:rsidRDefault="005D4F6A" w:rsidP="00E9142F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5D4F6A" w:rsidRPr="00132AED" w:rsidRDefault="005D4F6A" w:rsidP="00E9142F">
            <w:pPr>
              <w:shd w:val="clear" w:color="auto" w:fill="FFFFFF"/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D4F6A" w:rsidRDefault="005D4F6A" w:rsidP="00E9142F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5D4F6A" w:rsidRDefault="005D4F6A" w:rsidP="00E9142F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</w:p>
          <w:p w:rsidR="005D4F6A" w:rsidRDefault="005D4F6A" w:rsidP="00E9142F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</w:p>
          <w:p w:rsidR="005D4F6A" w:rsidRDefault="005D4F6A" w:rsidP="00E9142F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D4F6A" w:rsidRDefault="005D4F6A" w:rsidP="00E9142F">
            <w:pPr>
              <w:shd w:val="clear" w:color="auto" w:fill="FFFFFF"/>
            </w:pPr>
          </w:p>
        </w:tc>
      </w:tr>
    </w:tbl>
    <w:p w:rsidR="005D4F6A" w:rsidRDefault="005D4F6A" w:rsidP="005D4F6A">
      <w:pPr>
        <w:suppressAutoHyphens/>
        <w:spacing w:line="300" w:lineRule="exact"/>
        <w:ind w:left="720"/>
        <w:rPr>
          <w:b/>
        </w:rPr>
      </w:pPr>
    </w:p>
    <w:p w:rsidR="005D4F6A" w:rsidRPr="00421832" w:rsidRDefault="005D4F6A" w:rsidP="005D4F6A">
      <w:pPr>
        <w:numPr>
          <w:ilvl w:val="0"/>
          <w:numId w:val="34"/>
        </w:numPr>
        <w:suppressAutoHyphens/>
        <w:spacing w:line="300" w:lineRule="exact"/>
        <w:ind w:left="720"/>
        <w:rPr>
          <w:b/>
        </w:rPr>
      </w:pPr>
      <w:r w:rsidRPr="00421832">
        <w:rPr>
          <w:b/>
        </w:rPr>
        <w:lastRenderedPageBreak/>
        <w:t>Wypełnia urząd</w:t>
      </w:r>
    </w:p>
    <w:p w:rsidR="005D4F6A" w:rsidRPr="00421832" w:rsidRDefault="005D4F6A" w:rsidP="005D4F6A">
      <w:pPr>
        <w:spacing w:line="300" w:lineRule="exact"/>
        <w:ind w:left="1080"/>
        <w:rPr>
          <w:b/>
        </w:rPr>
      </w:pPr>
    </w:p>
    <w:p w:rsidR="005D4F6A" w:rsidRPr="00421832" w:rsidRDefault="005D4F6A" w:rsidP="005D4F6A">
      <w:pPr>
        <w:spacing w:line="300" w:lineRule="exact"/>
      </w:pPr>
      <w:r w:rsidRPr="00421832">
        <w:t>1. Sposób realizacji oferty:</w:t>
      </w:r>
    </w:p>
    <w:p w:rsidR="005D4F6A" w:rsidRPr="00421832" w:rsidRDefault="005D4F6A" w:rsidP="005D4F6A">
      <w:pPr>
        <w:spacing w:line="300" w:lineRule="exact"/>
      </w:pPr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sz w:val="24"/>
          <w:szCs w:val="24"/>
        </w:rPr>
        <w:t xml:space="preserve"> -</w:t>
      </w:r>
      <w:r w:rsidRPr="00A32C3B">
        <w:rPr>
          <w:color w:val="A6A6A6"/>
          <w:sz w:val="24"/>
          <w:szCs w:val="24"/>
        </w:rPr>
        <w:t xml:space="preserve"> 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>
        <w:t xml:space="preserve"> - 2019</w:t>
      </w:r>
    </w:p>
    <w:p w:rsidR="005D4F6A" w:rsidRPr="00421832" w:rsidRDefault="005D4F6A" w:rsidP="005D4F6A">
      <w:pPr>
        <w:spacing w:line="300" w:lineRule="exact"/>
        <w:ind w:left="5664" w:firstLine="708"/>
      </w:pPr>
      <w:r w:rsidRPr="00421832">
        <w:t xml:space="preserve"> /data wystawienia/</w:t>
      </w:r>
    </w:p>
    <w:p w:rsidR="005D4F6A" w:rsidRPr="00421832" w:rsidRDefault="005D4F6A" w:rsidP="005D4F6A">
      <w:r w:rsidRPr="00421832">
        <w:t>- umieszczenie w lokalnej prasie, portalach internetowych</w:t>
      </w:r>
    </w:p>
    <w:p w:rsidR="005D4F6A" w:rsidRPr="00421832" w:rsidRDefault="005D4F6A" w:rsidP="005D4F6A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color w:val="A6A6A6"/>
        </w:rPr>
        <w:t xml:space="preserve"> </w:t>
      </w:r>
      <w:r>
        <w:t>- 2019</w:t>
      </w:r>
    </w:p>
    <w:p w:rsidR="005D4F6A" w:rsidRPr="00421832" w:rsidRDefault="005D4F6A" w:rsidP="005D4F6A">
      <w:pPr>
        <w:tabs>
          <w:tab w:val="left" w:pos="6663"/>
        </w:tabs>
        <w:ind w:left="6372"/>
      </w:pPr>
      <w:r w:rsidRPr="00421832">
        <w:tab/>
        <w:t>/data/</w:t>
      </w:r>
    </w:p>
    <w:p w:rsidR="005D4F6A" w:rsidRPr="00421832" w:rsidRDefault="005D4F6A" w:rsidP="005D4F6A">
      <w:pPr>
        <w:shd w:val="clear" w:color="auto" w:fill="F2F2F2"/>
        <w:spacing w:line="360" w:lineRule="auto"/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5D4F6A" w:rsidRPr="00421832" w:rsidRDefault="005D4F6A" w:rsidP="005D4F6A">
      <w:pPr>
        <w:shd w:val="clear" w:color="auto" w:fill="F2F2F2"/>
        <w:spacing w:line="360" w:lineRule="auto"/>
      </w:pPr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5D4F6A" w:rsidRDefault="005D4F6A" w:rsidP="005D4F6A">
      <w:pPr>
        <w:spacing w:line="300" w:lineRule="exact"/>
      </w:pPr>
      <w:r>
        <w:t>- okres aktualności oferty pracy:  od ………………do……………….</w:t>
      </w:r>
    </w:p>
    <w:p w:rsidR="005D4F6A" w:rsidRDefault="005D4F6A" w:rsidP="005D4F6A">
      <w:pPr>
        <w:spacing w:line="300" w:lineRule="exact"/>
      </w:pPr>
    </w:p>
    <w:p w:rsidR="005D4F6A" w:rsidRPr="00421832" w:rsidRDefault="005D4F6A" w:rsidP="005D4F6A">
      <w:pPr>
        <w:spacing w:line="300" w:lineRule="exact"/>
      </w:pPr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5D4F6A" w:rsidRPr="00421832" w:rsidRDefault="005D4F6A" w:rsidP="005D4F6A">
      <w:pPr>
        <w:spacing w:line="300" w:lineRule="exact"/>
      </w:pPr>
    </w:p>
    <w:p w:rsidR="005D4F6A" w:rsidRPr="00421832" w:rsidRDefault="005D4F6A" w:rsidP="005D4F6A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5D4F6A" w:rsidRPr="00421832" w:rsidRDefault="005D4F6A" w:rsidP="005D4F6A">
      <w:pPr>
        <w:ind w:left="3540" w:firstLine="708"/>
      </w:pPr>
      <w:r w:rsidRPr="00421832">
        <w:t>/data aktualizacji/</w:t>
      </w:r>
    </w:p>
    <w:p w:rsidR="005D4F6A" w:rsidRPr="00421832" w:rsidRDefault="005D4F6A" w:rsidP="005D4F6A">
      <w:pPr>
        <w:spacing w:line="360" w:lineRule="auto"/>
      </w:pPr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5D4F6A" w:rsidRPr="00421832" w:rsidRDefault="005D4F6A" w:rsidP="005D4F6A">
      <w:pPr>
        <w:spacing w:line="360" w:lineRule="auto"/>
      </w:pPr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5D4F6A" w:rsidRPr="00421832" w:rsidRDefault="005D4F6A" w:rsidP="005D4F6A">
      <w:pPr>
        <w:ind w:left="284" w:hanging="284"/>
        <w:jc w:val="both"/>
      </w:pPr>
      <w:r>
        <w:t>3</w:t>
      </w:r>
      <w:r w:rsidRPr="00421832">
        <w:t>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5D4F6A" w:rsidRDefault="005D4F6A" w:rsidP="005D4F6A">
      <w:pPr>
        <w:spacing w:line="360" w:lineRule="auto"/>
        <w:ind w:firstLine="284"/>
        <w:rPr>
          <w:b/>
        </w:rPr>
      </w:pPr>
    </w:p>
    <w:p w:rsidR="005D4F6A" w:rsidRDefault="005D4F6A" w:rsidP="005D4F6A">
      <w:pPr>
        <w:numPr>
          <w:ilvl w:val="0"/>
          <w:numId w:val="34"/>
        </w:numPr>
        <w:shd w:val="clear" w:color="auto" w:fill="F2F2F2"/>
        <w:suppressAutoHyphens/>
        <w:spacing w:line="360" w:lineRule="auto"/>
        <w:ind w:left="720"/>
        <w:rPr>
          <w:b/>
        </w:rPr>
      </w:pPr>
      <w:r w:rsidRPr="00E64430">
        <w:rPr>
          <w:b/>
        </w:rPr>
        <w:t xml:space="preserve">Wypełnia pracodawca </w:t>
      </w:r>
    </w:p>
    <w:p w:rsidR="005D4F6A" w:rsidRPr="00E64430" w:rsidRDefault="005D4F6A" w:rsidP="005D4F6A">
      <w:pPr>
        <w:shd w:val="clear" w:color="auto" w:fill="F2F2F2"/>
        <w:spacing w:line="360" w:lineRule="auto"/>
        <w:rPr>
          <w:b/>
        </w:rPr>
      </w:pPr>
    </w:p>
    <w:p w:rsidR="005D4F6A" w:rsidRPr="00E64430" w:rsidRDefault="005D4F6A" w:rsidP="005D4F6A">
      <w:pPr>
        <w:shd w:val="clear" w:color="auto" w:fill="F2F2F2"/>
        <w:jc w:val="both"/>
      </w:pPr>
      <w:r>
        <w:t>1.</w:t>
      </w:r>
      <w:r w:rsidRPr="00E64430">
        <w:t>Czy oferta pracy  jest w tym samym czasie zgłoszona do innego urzędu pracy: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>
        <w:tab/>
      </w:r>
      <w:r w:rsidRPr="00E64430">
        <w:t>tak / nie</w:t>
      </w:r>
    </w:p>
    <w:p w:rsidR="005D4F6A" w:rsidRPr="00E64430" w:rsidRDefault="005D4F6A" w:rsidP="005D4F6A">
      <w:pPr>
        <w:shd w:val="clear" w:color="auto" w:fill="F2F2F2"/>
        <w:jc w:val="both"/>
      </w:pPr>
      <w:r>
        <w:t>2.</w:t>
      </w:r>
      <w:r w:rsidRPr="00E64430">
        <w:t>Czy pracodawca jest agencją pracy tymczasowej: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 xml:space="preserve">tak - </w:t>
      </w:r>
      <w:r w:rsidRPr="00E64430">
        <w:rPr>
          <w:b/>
        </w:rPr>
        <w:t>nr wpisu do rejestru</w:t>
      </w:r>
      <w:r w:rsidRPr="00E64430">
        <w:t>…………………. / nie</w:t>
      </w:r>
    </w:p>
    <w:p w:rsidR="005D4F6A" w:rsidRPr="00E64430" w:rsidRDefault="005D4F6A" w:rsidP="005D4F6A">
      <w:pPr>
        <w:shd w:val="clear" w:color="auto" w:fill="F2F2F2"/>
        <w:jc w:val="both"/>
      </w:pPr>
      <w:r>
        <w:t>3.</w:t>
      </w:r>
      <w:r w:rsidRPr="00E64430">
        <w:t>Czy pracodawca wyraża zgodę na publiczne udostępnienie danych pracodawcy: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tak / nie</w:t>
      </w:r>
    </w:p>
    <w:p w:rsidR="005D4F6A" w:rsidRPr="00E64430" w:rsidRDefault="005D4F6A" w:rsidP="005D4F6A">
      <w:pPr>
        <w:shd w:val="clear" w:color="auto" w:fill="F2F2F2"/>
        <w:spacing w:line="360" w:lineRule="auto"/>
        <w:rPr>
          <w:b/>
        </w:rPr>
      </w:pPr>
      <w:r w:rsidRPr="00E64430">
        <w:t xml:space="preserve">4.Oświadczam, że w okresie do </w:t>
      </w:r>
      <w:r w:rsidRPr="00044174">
        <w:rPr>
          <w:b/>
        </w:rPr>
        <w:t>365</w:t>
      </w:r>
      <w:r w:rsidRPr="00E64430">
        <w:t xml:space="preserve"> dni przed dniem zgłoszenia oferty pracy nie zostałem ukarany lub skazany prawomocnym wyrokiem za naruszanie przepisów prawa pracy lub nie jestem objęty postępowaniem dotyczącym naruszenia przepisów prawa pracy.</w:t>
      </w:r>
    </w:p>
    <w:p w:rsidR="005D4F6A" w:rsidRPr="00E64430" w:rsidRDefault="005D4F6A" w:rsidP="005D4F6A">
      <w:pPr>
        <w:shd w:val="clear" w:color="auto" w:fill="F2F2F2"/>
        <w:spacing w:line="300" w:lineRule="exact"/>
      </w:pPr>
    </w:p>
    <w:p w:rsidR="005D4F6A" w:rsidRPr="00E64430" w:rsidRDefault="005D4F6A" w:rsidP="005D4F6A">
      <w:pPr>
        <w:shd w:val="clear" w:color="auto" w:fill="F2F2F2"/>
        <w:spacing w:line="300" w:lineRule="exact"/>
      </w:pPr>
    </w:p>
    <w:p w:rsidR="005D4F6A" w:rsidRPr="00E64430" w:rsidRDefault="005D4F6A" w:rsidP="005D4F6A">
      <w:pPr>
        <w:shd w:val="clear" w:color="auto" w:fill="F2F2F2"/>
        <w:spacing w:line="300" w:lineRule="exact"/>
      </w:pPr>
    </w:p>
    <w:p w:rsidR="005D4F6A" w:rsidRPr="00E64430" w:rsidRDefault="005D4F6A" w:rsidP="005D4F6A">
      <w:pPr>
        <w:shd w:val="clear" w:color="auto" w:fill="F2F2F2"/>
        <w:jc w:val="center"/>
      </w:pPr>
      <w:r w:rsidRPr="00E64430">
        <w:rPr>
          <w:rFonts w:ascii="Webdings" w:hAnsi="Webdings"/>
          <w:color w:val="A6A6A6"/>
        </w:rPr>
        <w:t></w:t>
      </w:r>
      <w:r w:rsidRPr="00E64430">
        <w:rPr>
          <w:rFonts w:ascii="Webdings" w:hAnsi="Webdings"/>
          <w:color w:val="A6A6A6"/>
        </w:rPr>
        <w:t></w:t>
      </w:r>
      <w:r w:rsidRPr="00E64430">
        <w:t xml:space="preserve"> - </w:t>
      </w:r>
      <w:r w:rsidRPr="00E64430">
        <w:rPr>
          <w:rFonts w:ascii="Webdings" w:hAnsi="Webdings"/>
          <w:color w:val="A6A6A6"/>
        </w:rPr>
        <w:t></w:t>
      </w:r>
      <w:r w:rsidRPr="00E64430">
        <w:rPr>
          <w:rFonts w:ascii="Webdings" w:hAnsi="Webdings"/>
          <w:color w:val="A6A6A6"/>
        </w:rPr>
        <w:t></w:t>
      </w:r>
      <w:r w:rsidRPr="00E64430">
        <w:t xml:space="preserve"> - 201</w:t>
      </w:r>
      <w:r>
        <w:t>9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...........................................</w:t>
      </w:r>
    </w:p>
    <w:p w:rsidR="005D4F6A" w:rsidRPr="005E456B" w:rsidRDefault="005D4F6A" w:rsidP="005D4F6A">
      <w:pPr>
        <w:shd w:val="clear" w:color="auto" w:fill="F2F2F2"/>
        <w:ind w:firstLine="708"/>
        <w:rPr>
          <w:sz w:val="24"/>
          <w:szCs w:val="24"/>
        </w:rPr>
      </w:pPr>
      <w:r w:rsidRPr="00E64430">
        <w:t>/data/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  <w:t>/podpis/</w:t>
      </w:r>
    </w:p>
    <w:p w:rsidR="005D4F6A" w:rsidRPr="00AA6519" w:rsidRDefault="005D4F6A" w:rsidP="005D4F6A">
      <w:pPr>
        <w:jc w:val="center"/>
        <w:rPr>
          <w:b/>
          <w:bCs/>
          <w:spacing w:val="60"/>
          <w:sz w:val="32"/>
          <w:szCs w:val="32"/>
        </w:rPr>
      </w:pPr>
    </w:p>
    <w:p w:rsidR="005D4F6A" w:rsidRPr="005D4F6A" w:rsidRDefault="005D4F6A" w:rsidP="005D4F6A">
      <w:pPr>
        <w:jc w:val="center"/>
        <w:rPr>
          <w:bCs/>
          <w:sz w:val="16"/>
          <w:szCs w:val="16"/>
        </w:rPr>
      </w:pPr>
    </w:p>
    <w:p w:rsidR="0026525F" w:rsidRPr="005D4F6A" w:rsidRDefault="0026525F" w:rsidP="00835437">
      <w:pPr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5D4F6A" w:rsidRPr="005D4F6A" w:rsidRDefault="005D4F6A">
      <w:pPr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sectPr w:rsidR="005D4F6A" w:rsidRPr="005D4F6A" w:rsidSect="005D4F6A">
      <w:footerReference w:type="default" r:id="rId12"/>
      <w:footnotePr>
        <w:pos w:val="beneathText"/>
      </w:footnotePr>
      <w:pgSz w:w="11905" w:h="16837"/>
      <w:pgMar w:top="0" w:right="1417" w:bottom="568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350" w:rsidRDefault="00E01350" w:rsidP="00AF6C44">
      <w:r>
        <w:separator/>
      </w:r>
    </w:p>
  </w:endnote>
  <w:endnote w:type="continuationSeparator" w:id="1">
    <w:p w:rsidR="00E01350" w:rsidRDefault="00E01350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86565"/>
      <w:docPartObj>
        <w:docPartGallery w:val="Page Numbers (Bottom of Page)"/>
        <w:docPartUnique/>
      </w:docPartObj>
    </w:sdtPr>
    <w:sdtContent>
      <w:p w:rsidR="005D4F6A" w:rsidRDefault="00795188">
        <w:pPr>
          <w:pStyle w:val="Stopka"/>
          <w:jc w:val="right"/>
        </w:pPr>
        <w:r w:rsidRPr="005D4F6A">
          <w:rPr>
            <w:sz w:val="16"/>
            <w:szCs w:val="16"/>
          </w:rPr>
          <w:fldChar w:fldCharType="begin"/>
        </w:r>
        <w:r w:rsidR="005D4F6A" w:rsidRPr="005D4F6A">
          <w:rPr>
            <w:sz w:val="16"/>
            <w:szCs w:val="16"/>
          </w:rPr>
          <w:instrText xml:space="preserve"> PAGE   \* MERGEFORMAT </w:instrText>
        </w:r>
        <w:r w:rsidRPr="005D4F6A">
          <w:rPr>
            <w:sz w:val="16"/>
            <w:szCs w:val="16"/>
          </w:rPr>
          <w:fldChar w:fldCharType="separate"/>
        </w:r>
        <w:r w:rsidR="00D67011">
          <w:rPr>
            <w:noProof/>
            <w:sz w:val="16"/>
            <w:szCs w:val="16"/>
          </w:rPr>
          <w:t>14</w:t>
        </w:r>
        <w:r w:rsidRPr="005D4F6A">
          <w:rPr>
            <w:sz w:val="16"/>
            <w:szCs w:val="16"/>
          </w:rPr>
          <w:fldChar w:fldCharType="end"/>
        </w:r>
      </w:p>
    </w:sdtContent>
  </w:sdt>
  <w:p w:rsidR="00580FA5" w:rsidRDefault="00580FA5" w:rsidP="00921DBF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350" w:rsidRDefault="00E01350" w:rsidP="00AF6C44">
      <w:r>
        <w:separator/>
      </w:r>
    </w:p>
  </w:footnote>
  <w:footnote w:type="continuationSeparator" w:id="1">
    <w:p w:rsidR="00E01350" w:rsidRDefault="00E01350" w:rsidP="00AF6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4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5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405400F"/>
    <w:multiLevelType w:val="hybridMultilevel"/>
    <w:tmpl w:val="767E269C"/>
    <w:lvl w:ilvl="0" w:tplc="8314FF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40235"/>
    <w:multiLevelType w:val="hybridMultilevel"/>
    <w:tmpl w:val="D78C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1E2280"/>
    <w:multiLevelType w:val="hybridMultilevel"/>
    <w:tmpl w:val="F37EC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F6C476B"/>
    <w:multiLevelType w:val="hybridMultilevel"/>
    <w:tmpl w:val="3AA06402"/>
    <w:lvl w:ilvl="0" w:tplc="2D58F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ED7D04"/>
    <w:multiLevelType w:val="hybridMultilevel"/>
    <w:tmpl w:val="286AB5F8"/>
    <w:lvl w:ilvl="0" w:tplc="8AAC87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696146"/>
    <w:multiLevelType w:val="hybridMultilevel"/>
    <w:tmpl w:val="A33CBEB0"/>
    <w:lvl w:ilvl="0" w:tplc="A88EE3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5"/>
  </w:num>
  <w:num w:numId="11">
    <w:abstractNumId w:val="6"/>
  </w:num>
  <w:num w:numId="12">
    <w:abstractNumId w:val="11"/>
  </w:num>
  <w:num w:numId="13">
    <w:abstractNumId w:val="9"/>
  </w:num>
  <w:num w:numId="14">
    <w:abstractNumId w:val="21"/>
  </w:num>
  <w:num w:numId="15">
    <w:abstractNumId w:val="18"/>
  </w:num>
  <w:num w:numId="16">
    <w:abstractNumId w:val="8"/>
  </w:num>
  <w:num w:numId="17">
    <w:abstractNumId w:val="19"/>
  </w:num>
  <w:num w:numId="18">
    <w:abstractNumId w:val="26"/>
  </w:num>
  <w:num w:numId="19">
    <w:abstractNumId w:val="35"/>
  </w:num>
  <w:num w:numId="20">
    <w:abstractNumId w:val="33"/>
  </w:num>
  <w:num w:numId="21">
    <w:abstractNumId w:val="12"/>
  </w:num>
  <w:num w:numId="22">
    <w:abstractNumId w:val="7"/>
  </w:num>
  <w:num w:numId="23">
    <w:abstractNumId w:val="29"/>
  </w:num>
  <w:num w:numId="24">
    <w:abstractNumId w:val="28"/>
  </w:num>
  <w:num w:numId="2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</w:num>
  <w:num w:numId="27">
    <w:abstractNumId w:val="4"/>
  </w:num>
  <w:num w:numId="28">
    <w:abstractNumId w:val="3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0"/>
  </w:num>
  <w:num w:numId="32">
    <w:abstractNumId w:val="1"/>
  </w:num>
  <w:num w:numId="33">
    <w:abstractNumId w:val="27"/>
  </w:num>
  <w:num w:numId="34">
    <w:abstractNumId w:val="32"/>
  </w:num>
  <w:num w:numId="35">
    <w:abstractNumId w:val="23"/>
  </w:num>
  <w:num w:numId="36">
    <w:abstractNumId w:val="0"/>
    <w:lvlOverride w:ilvl="0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0034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4228CF"/>
    <w:rsid w:val="0000783F"/>
    <w:rsid w:val="00007ECD"/>
    <w:rsid w:val="00015BA1"/>
    <w:rsid w:val="00027625"/>
    <w:rsid w:val="00040B31"/>
    <w:rsid w:val="00041372"/>
    <w:rsid w:val="00045ED6"/>
    <w:rsid w:val="000519E2"/>
    <w:rsid w:val="00065B62"/>
    <w:rsid w:val="000675D5"/>
    <w:rsid w:val="00077200"/>
    <w:rsid w:val="0007759D"/>
    <w:rsid w:val="00095306"/>
    <w:rsid w:val="000B3A37"/>
    <w:rsid w:val="000C173E"/>
    <w:rsid w:val="000C57C6"/>
    <w:rsid w:val="000C5972"/>
    <w:rsid w:val="000D08BC"/>
    <w:rsid w:val="000D5A3C"/>
    <w:rsid w:val="000D5A47"/>
    <w:rsid w:val="000E3140"/>
    <w:rsid w:val="000F25FF"/>
    <w:rsid w:val="0010045B"/>
    <w:rsid w:val="001040B4"/>
    <w:rsid w:val="001041C6"/>
    <w:rsid w:val="00104CB7"/>
    <w:rsid w:val="00112D44"/>
    <w:rsid w:val="0012481B"/>
    <w:rsid w:val="0015086A"/>
    <w:rsid w:val="001527A7"/>
    <w:rsid w:val="001535A3"/>
    <w:rsid w:val="001573B9"/>
    <w:rsid w:val="00167DEC"/>
    <w:rsid w:val="0017666C"/>
    <w:rsid w:val="00176830"/>
    <w:rsid w:val="0017753A"/>
    <w:rsid w:val="0019179C"/>
    <w:rsid w:val="001964CD"/>
    <w:rsid w:val="001A70D4"/>
    <w:rsid w:val="001B7B10"/>
    <w:rsid w:val="001C4CB8"/>
    <w:rsid w:val="001C53E2"/>
    <w:rsid w:val="001F4570"/>
    <w:rsid w:val="00203800"/>
    <w:rsid w:val="002106EA"/>
    <w:rsid w:val="00212801"/>
    <w:rsid w:val="00214FD6"/>
    <w:rsid w:val="00215591"/>
    <w:rsid w:val="00223495"/>
    <w:rsid w:val="00237FEC"/>
    <w:rsid w:val="00255779"/>
    <w:rsid w:val="0026525F"/>
    <w:rsid w:val="002A0BC8"/>
    <w:rsid w:val="002A321B"/>
    <w:rsid w:val="002A56CA"/>
    <w:rsid w:val="002A61ED"/>
    <w:rsid w:val="002B22C2"/>
    <w:rsid w:val="002B3F57"/>
    <w:rsid w:val="002C2160"/>
    <w:rsid w:val="002C3ECB"/>
    <w:rsid w:val="002C75BF"/>
    <w:rsid w:val="002D6D1E"/>
    <w:rsid w:val="002F3179"/>
    <w:rsid w:val="00300195"/>
    <w:rsid w:val="003076A7"/>
    <w:rsid w:val="00321A34"/>
    <w:rsid w:val="0032353C"/>
    <w:rsid w:val="00327DEE"/>
    <w:rsid w:val="00341AB6"/>
    <w:rsid w:val="00342612"/>
    <w:rsid w:val="00354CA9"/>
    <w:rsid w:val="00372E0B"/>
    <w:rsid w:val="00373C65"/>
    <w:rsid w:val="00383562"/>
    <w:rsid w:val="00387574"/>
    <w:rsid w:val="00391ADC"/>
    <w:rsid w:val="00392C0E"/>
    <w:rsid w:val="0039799B"/>
    <w:rsid w:val="003A7852"/>
    <w:rsid w:val="003B1C6E"/>
    <w:rsid w:val="003B3B66"/>
    <w:rsid w:val="003B5B21"/>
    <w:rsid w:val="003C056E"/>
    <w:rsid w:val="003C0D6E"/>
    <w:rsid w:val="003C3701"/>
    <w:rsid w:val="003E3BA5"/>
    <w:rsid w:val="003F0972"/>
    <w:rsid w:val="003F6004"/>
    <w:rsid w:val="0041498E"/>
    <w:rsid w:val="00415B26"/>
    <w:rsid w:val="004228CF"/>
    <w:rsid w:val="00435311"/>
    <w:rsid w:val="0043592F"/>
    <w:rsid w:val="00435A90"/>
    <w:rsid w:val="004363A8"/>
    <w:rsid w:val="00436DE3"/>
    <w:rsid w:val="00440707"/>
    <w:rsid w:val="00440D0B"/>
    <w:rsid w:val="00447ECB"/>
    <w:rsid w:val="00455B23"/>
    <w:rsid w:val="00463E6F"/>
    <w:rsid w:val="00476EFF"/>
    <w:rsid w:val="00480676"/>
    <w:rsid w:val="00484CD6"/>
    <w:rsid w:val="004A3DA0"/>
    <w:rsid w:val="004A572C"/>
    <w:rsid w:val="004A5A1C"/>
    <w:rsid w:val="004A72B1"/>
    <w:rsid w:val="004B00BD"/>
    <w:rsid w:val="004B107B"/>
    <w:rsid w:val="004B23BB"/>
    <w:rsid w:val="004B69DD"/>
    <w:rsid w:val="004C53E1"/>
    <w:rsid w:val="004D2D05"/>
    <w:rsid w:val="004D3E13"/>
    <w:rsid w:val="004D3FDF"/>
    <w:rsid w:val="004D5FB9"/>
    <w:rsid w:val="004E6704"/>
    <w:rsid w:val="004F0B33"/>
    <w:rsid w:val="004F155F"/>
    <w:rsid w:val="004F7A8F"/>
    <w:rsid w:val="005001A9"/>
    <w:rsid w:val="00501C92"/>
    <w:rsid w:val="00506B3A"/>
    <w:rsid w:val="00516B56"/>
    <w:rsid w:val="00521F3D"/>
    <w:rsid w:val="0054241C"/>
    <w:rsid w:val="005461CF"/>
    <w:rsid w:val="005517ED"/>
    <w:rsid w:val="00557E58"/>
    <w:rsid w:val="00572D7F"/>
    <w:rsid w:val="00576A13"/>
    <w:rsid w:val="00580FA5"/>
    <w:rsid w:val="0058316D"/>
    <w:rsid w:val="0058443B"/>
    <w:rsid w:val="005952E4"/>
    <w:rsid w:val="005A4191"/>
    <w:rsid w:val="005D43A5"/>
    <w:rsid w:val="005D4F6A"/>
    <w:rsid w:val="005D6521"/>
    <w:rsid w:val="005D789B"/>
    <w:rsid w:val="005F301A"/>
    <w:rsid w:val="00607898"/>
    <w:rsid w:val="0061374B"/>
    <w:rsid w:val="006232F3"/>
    <w:rsid w:val="00623A32"/>
    <w:rsid w:val="00624DDA"/>
    <w:rsid w:val="00630CAB"/>
    <w:rsid w:val="00631136"/>
    <w:rsid w:val="00633AC0"/>
    <w:rsid w:val="006359B9"/>
    <w:rsid w:val="006415A6"/>
    <w:rsid w:val="00641774"/>
    <w:rsid w:val="00642699"/>
    <w:rsid w:val="00645122"/>
    <w:rsid w:val="00645C71"/>
    <w:rsid w:val="00651CBD"/>
    <w:rsid w:val="006520C5"/>
    <w:rsid w:val="006545A7"/>
    <w:rsid w:val="00677236"/>
    <w:rsid w:val="00680C65"/>
    <w:rsid w:val="00683965"/>
    <w:rsid w:val="006863AB"/>
    <w:rsid w:val="006873FA"/>
    <w:rsid w:val="0069350B"/>
    <w:rsid w:val="00693E69"/>
    <w:rsid w:val="0069421E"/>
    <w:rsid w:val="006944E8"/>
    <w:rsid w:val="006A187E"/>
    <w:rsid w:val="006A446A"/>
    <w:rsid w:val="006B1E5D"/>
    <w:rsid w:val="006B4473"/>
    <w:rsid w:val="006B5DC2"/>
    <w:rsid w:val="006C3FCB"/>
    <w:rsid w:val="006C79F1"/>
    <w:rsid w:val="006E631D"/>
    <w:rsid w:val="0070504F"/>
    <w:rsid w:val="0071026E"/>
    <w:rsid w:val="00717A55"/>
    <w:rsid w:val="0072415F"/>
    <w:rsid w:val="00735D1D"/>
    <w:rsid w:val="00741C2D"/>
    <w:rsid w:val="00742DA1"/>
    <w:rsid w:val="007458E2"/>
    <w:rsid w:val="00766406"/>
    <w:rsid w:val="00771C01"/>
    <w:rsid w:val="00772C7B"/>
    <w:rsid w:val="007732BB"/>
    <w:rsid w:val="0077774F"/>
    <w:rsid w:val="00785743"/>
    <w:rsid w:val="00790BCB"/>
    <w:rsid w:val="00795188"/>
    <w:rsid w:val="007A2980"/>
    <w:rsid w:val="007A4681"/>
    <w:rsid w:val="007A6217"/>
    <w:rsid w:val="007E3142"/>
    <w:rsid w:val="007E7B3B"/>
    <w:rsid w:val="007F1B85"/>
    <w:rsid w:val="007F2242"/>
    <w:rsid w:val="007F5573"/>
    <w:rsid w:val="008005EA"/>
    <w:rsid w:val="008215E3"/>
    <w:rsid w:val="00830889"/>
    <w:rsid w:val="00832F13"/>
    <w:rsid w:val="00835437"/>
    <w:rsid w:val="008415C0"/>
    <w:rsid w:val="00842A81"/>
    <w:rsid w:val="00852C80"/>
    <w:rsid w:val="008650B8"/>
    <w:rsid w:val="0087065D"/>
    <w:rsid w:val="00870A7D"/>
    <w:rsid w:val="0087240D"/>
    <w:rsid w:val="0087604C"/>
    <w:rsid w:val="0088059F"/>
    <w:rsid w:val="00897B7F"/>
    <w:rsid w:val="008A2473"/>
    <w:rsid w:val="008A2D9C"/>
    <w:rsid w:val="008A307D"/>
    <w:rsid w:val="008B0E07"/>
    <w:rsid w:val="008B1BED"/>
    <w:rsid w:val="008B1F73"/>
    <w:rsid w:val="008C3BD1"/>
    <w:rsid w:val="008C6C65"/>
    <w:rsid w:val="008E12EF"/>
    <w:rsid w:val="008E3477"/>
    <w:rsid w:val="008F5800"/>
    <w:rsid w:val="008F7A27"/>
    <w:rsid w:val="00903C94"/>
    <w:rsid w:val="00904AB8"/>
    <w:rsid w:val="00905E63"/>
    <w:rsid w:val="0091246E"/>
    <w:rsid w:val="0091646A"/>
    <w:rsid w:val="00921590"/>
    <w:rsid w:val="00921CEF"/>
    <w:rsid w:val="00921DBF"/>
    <w:rsid w:val="00933AEF"/>
    <w:rsid w:val="00934E4E"/>
    <w:rsid w:val="009462F6"/>
    <w:rsid w:val="009466F1"/>
    <w:rsid w:val="009473B4"/>
    <w:rsid w:val="009477CA"/>
    <w:rsid w:val="00951DE2"/>
    <w:rsid w:val="00952F44"/>
    <w:rsid w:val="00960533"/>
    <w:rsid w:val="00961496"/>
    <w:rsid w:val="00963C32"/>
    <w:rsid w:val="009650EC"/>
    <w:rsid w:val="00973709"/>
    <w:rsid w:val="00980FEC"/>
    <w:rsid w:val="00982E69"/>
    <w:rsid w:val="00983408"/>
    <w:rsid w:val="009A7992"/>
    <w:rsid w:val="009A7B86"/>
    <w:rsid w:val="009C06F8"/>
    <w:rsid w:val="009C0A90"/>
    <w:rsid w:val="009C1DD8"/>
    <w:rsid w:val="009C259B"/>
    <w:rsid w:val="009D45DC"/>
    <w:rsid w:val="009D533F"/>
    <w:rsid w:val="009E493B"/>
    <w:rsid w:val="009F673A"/>
    <w:rsid w:val="009F76FC"/>
    <w:rsid w:val="009F7AF4"/>
    <w:rsid w:val="00A07A38"/>
    <w:rsid w:val="00A15AFC"/>
    <w:rsid w:val="00A22C25"/>
    <w:rsid w:val="00A24798"/>
    <w:rsid w:val="00A409D6"/>
    <w:rsid w:val="00A41E85"/>
    <w:rsid w:val="00A47C32"/>
    <w:rsid w:val="00A5041E"/>
    <w:rsid w:val="00A50EB3"/>
    <w:rsid w:val="00A5119C"/>
    <w:rsid w:val="00A60AEA"/>
    <w:rsid w:val="00A62163"/>
    <w:rsid w:val="00A63A2B"/>
    <w:rsid w:val="00A872A8"/>
    <w:rsid w:val="00AA0796"/>
    <w:rsid w:val="00AA3B4A"/>
    <w:rsid w:val="00AB1BAD"/>
    <w:rsid w:val="00AB1E76"/>
    <w:rsid w:val="00AB2B0F"/>
    <w:rsid w:val="00AC2714"/>
    <w:rsid w:val="00AC672F"/>
    <w:rsid w:val="00AD01AF"/>
    <w:rsid w:val="00AD2E20"/>
    <w:rsid w:val="00AD32EF"/>
    <w:rsid w:val="00AD4FDA"/>
    <w:rsid w:val="00AD62C7"/>
    <w:rsid w:val="00AE072D"/>
    <w:rsid w:val="00AE607D"/>
    <w:rsid w:val="00AE6A20"/>
    <w:rsid w:val="00AF4EED"/>
    <w:rsid w:val="00AF641C"/>
    <w:rsid w:val="00AF6C44"/>
    <w:rsid w:val="00B00CB2"/>
    <w:rsid w:val="00B03ED1"/>
    <w:rsid w:val="00B12F20"/>
    <w:rsid w:val="00B14474"/>
    <w:rsid w:val="00B16346"/>
    <w:rsid w:val="00B17D61"/>
    <w:rsid w:val="00B2609B"/>
    <w:rsid w:val="00B323A3"/>
    <w:rsid w:val="00B34820"/>
    <w:rsid w:val="00B36046"/>
    <w:rsid w:val="00B37147"/>
    <w:rsid w:val="00B37531"/>
    <w:rsid w:val="00B605ED"/>
    <w:rsid w:val="00B6668C"/>
    <w:rsid w:val="00B9077F"/>
    <w:rsid w:val="00B916BE"/>
    <w:rsid w:val="00B917B7"/>
    <w:rsid w:val="00B9394F"/>
    <w:rsid w:val="00B95D23"/>
    <w:rsid w:val="00BA1078"/>
    <w:rsid w:val="00BA3502"/>
    <w:rsid w:val="00BB5B89"/>
    <w:rsid w:val="00BC747D"/>
    <w:rsid w:val="00BD3337"/>
    <w:rsid w:val="00BD7EF9"/>
    <w:rsid w:val="00BE2EB8"/>
    <w:rsid w:val="00BE5A91"/>
    <w:rsid w:val="00BF1E61"/>
    <w:rsid w:val="00C20FBE"/>
    <w:rsid w:val="00C41E8A"/>
    <w:rsid w:val="00C53895"/>
    <w:rsid w:val="00C62C69"/>
    <w:rsid w:val="00C66A36"/>
    <w:rsid w:val="00C67655"/>
    <w:rsid w:val="00C75D58"/>
    <w:rsid w:val="00C80079"/>
    <w:rsid w:val="00C902B6"/>
    <w:rsid w:val="00C94EFD"/>
    <w:rsid w:val="00CA127B"/>
    <w:rsid w:val="00CA4872"/>
    <w:rsid w:val="00CA57A2"/>
    <w:rsid w:val="00CA6A5F"/>
    <w:rsid w:val="00CB2C6C"/>
    <w:rsid w:val="00CD7ECD"/>
    <w:rsid w:val="00CF33FB"/>
    <w:rsid w:val="00CF6A33"/>
    <w:rsid w:val="00D0079F"/>
    <w:rsid w:val="00D012D9"/>
    <w:rsid w:val="00D053E8"/>
    <w:rsid w:val="00D116FE"/>
    <w:rsid w:val="00D40B62"/>
    <w:rsid w:val="00D44E5F"/>
    <w:rsid w:val="00D46A8B"/>
    <w:rsid w:val="00D47A1E"/>
    <w:rsid w:val="00D64E0B"/>
    <w:rsid w:val="00D64E40"/>
    <w:rsid w:val="00D67011"/>
    <w:rsid w:val="00D70530"/>
    <w:rsid w:val="00D74C30"/>
    <w:rsid w:val="00D85E1C"/>
    <w:rsid w:val="00D971BB"/>
    <w:rsid w:val="00DA5DFB"/>
    <w:rsid w:val="00DB3DE6"/>
    <w:rsid w:val="00DB4F53"/>
    <w:rsid w:val="00DC3EA2"/>
    <w:rsid w:val="00DC4D35"/>
    <w:rsid w:val="00DC538B"/>
    <w:rsid w:val="00DC5735"/>
    <w:rsid w:val="00DC6564"/>
    <w:rsid w:val="00DC716A"/>
    <w:rsid w:val="00DD0214"/>
    <w:rsid w:val="00DD3218"/>
    <w:rsid w:val="00E01350"/>
    <w:rsid w:val="00E103C6"/>
    <w:rsid w:val="00E104FA"/>
    <w:rsid w:val="00E11118"/>
    <w:rsid w:val="00E12D48"/>
    <w:rsid w:val="00E15EA7"/>
    <w:rsid w:val="00E2097B"/>
    <w:rsid w:val="00E26B87"/>
    <w:rsid w:val="00E36C6B"/>
    <w:rsid w:val="00E42767"/>
    <w:rsid w:val="00E45DE0"/>
    <w:rsid w:val="00E47D68"/>
    <w:rsid w:val="00E50269"/>
    <w:rsid w:val="00E62751"/>
    <w:rsid w:val="00E64AD0"/>
    <w:rsid w:val="00E65493"/>
    <w:rsid w:val="00E655F3"/>
    <w:rsid w:val="00E65623"/>
    <w:rsid w:val="00E912C0"/>
    <w:rsid w:val="00E936BB"/>
    <w:rsid w:val="00E95EC0"/>
    <w:rsid w:val="00EA29A2"/>
    <w:rsid w:val="00EA677D"/>
    <w:rsid w:val="00EB569A"/>
    <w:rsid w:val="00EB6172"/>
    <w:rsid w:val="00EE4D2B"/>
    <w:rsid w:val="00EE6732"/>
    <w:rsid w:val="00EF1401"/>
    <w:rsid w:val="00EF65CD"/>
    <w:rsid w:val="00F02E4B"/>
    <w:rsid w:val="00F0544C"/>
    <w:rsid w:val="00F07060"/>
    <w:rsid w:val="00F11D3B"/>
    <w:rsid w:val="00F14610"/>
    <w:rsid w:val="00F14C7C"/>
    <w:rsid w:val="00F27387"/>
    <w:rsid w:val="00F304BD"/>
    <w:rsid w:val="00F34857"/>
    <w:rsid w:val="00F35442"/>
    <w:rsid w:val="00F40A47"/>
    <w:rsid w:val="00F47593"/>
    <w:rsid w:val="00F53174"/>
    <w:rsid w:val="00F534AF"/>
    <w:rsid w:val="00F5665A"/>
    <w:rsid w:val="00F60F26"/>
    <w:rsid w:val="00F6100E"/>
    <w:rsid w:val="00F62BE5"/>
    <w:rsid w:val="00F822A8"/>
    <w:rsid w:val="00F86E25"/>
    <w:rsid w:val="00F971C1"/>
    <w:rsid w:val="00FC52A2"/>
    <w:rsid w:val="00FD0F05"/>
    <w:rsid w:val="00FE3845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0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link w:val="AkapitzlistZnak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30C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30CAB"/>
  </w:style>
  <w:style w:type="paragraph" w:customStyle="1" w:styleId="TableParagraph">
    <w:name w:val="Table Paragraph"/>
    <w:basedOn w:val="Normalny"/>
    <w:uiPriority w:val="99"/>
    <w:rsid w:val="00B17D6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locked/>
    <w:rsid w:val="00A511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upjastrzebie.pl&#160;&#160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okik.gov.pl/sporzadzanie_sprawozdan_z_wykorzystaniem_aplikacji_shrimp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upjastrzebie.pl/urzad%20pracy/Ochrona%20danych%20osobowych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pupjastrzebi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729DF43-BEFF-4F46-9272-1A6D4915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5633</Words>
  <Characters>33799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39354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d.kus</cp:lastModifiedBy>
  <cp:revision>17</cp:revision>
  <cp:lastPrinted>2019-01-09T10:01:00Z</cp:lastPrinted>
  <dcterms:created xsi:type="dcterms:W3CDTF">2019-01-08T13:20:00Z</dcterms:created>
  <dcterms:modified xsi:type="dcterms:W3CDTF">2019-01-10T07:25:00Z</dcterms:modified>
</cp:coreProperties>
</file>