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830" w:rsidRDefault="00BE5A91" w:rsidP="006B4473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</w:t>
      </w:r>
      <w:r w:rsidR="00E42767">
        <w:rPr>
          <w:sz w:val="12"/>
          <w:szCs w:val="12"/>
        </w:rPr>
        <w:t xml:space="preserve">                            </w:t>
      </w:r>
      <w:r w:rsidR="00DC4D35">
        <w:rPr>
          <w:sz w:val="12"/>
          <w:szCs w:val="12"/>
        </w:rPr>
        <w:t xml:space="preserve">    </w:t>
      </w:r>
      <w:r w:rsidRPr="00DC4D35">
        <w:rPr>
          <w:sz w:val="12"/>
          <w:szCs w:val="12"/>
        </w:rPr>
        <w:t xml:space="preserve"> </w:t>
      </w:r>
    </w:p>
    <w:p w:rsidR="00176830" w:rsidRDefault="00176830" w:rsidP="006B4473">
      <w:pPr>
        <w:jc w:val="both"/>
        <w:rPr>
          <w:sz w:val="12"/>
          <w:szCs w:val="12"/>
        </w:rPr>
      </w:pPr>
    </w:p>
    <w:p w:rsidR="006B4473" w:rsidRPr="00EE6732" w:rsidRDefault="00176830" w:rsidP="00176830">
      <w:pPr>
        <w:ind w:left="5664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</w:t>
      </w:r>
      <w:r w:rsidR="00223495">
        <w:rPr>
          <w:sz w:val="12"/>
          <w:szCs w:val="12"/>
        </w:rPr>
        <w:t xml:space="preserve"> </w:t>
      </w:r>
      <w:r>
        <w:rPr>
          <w:sz w:val="12"/>
          <w:szCs w:val="12"/>
        </w:rPr>
        <w:t xml:space="preserve">    </w:t>
      </w:r>
      <w:r w:rsidR="00DC4D35" w:rsidRPr="00EE6732">
        <w:rPr>
          <w:sz w:val="12"/>
          <w:szCs w:val="12"/>
        </w:rPr>
        <w:t xml:space="preserve">Załącznik nr </w:t>
      </w:r>
      <w:r w:rsidR="007A4681" w:rsidRPr="00EE6732">
        <w:rPr>
          <w:sz w:val="12"/>
          <w:szCs w:val="12"/>
        </w:rPr>
        <w:t>2</w:t>
      </w:r>
    </w:p>
    <w:p w:rsidR="007A4681" w:rsidRPr="00EE6732" w:rsidRDefault="006B4473" w:rsidP="007A4681">
      <w:pPr>
        <w:jc w:val="both"/>
        <w:rPr>
          <w:sz w:val="12"/>
          <w:szCs w:val="12"/>
        </w:rPr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</w:t>
      </w:r>
      <w:r w:rsidR="00E42767" w:rsidRPr="00EE6732">
        <w:rPr>
          <w:sz w:val="12"/>
          <w:szCs w:val="12"/>
        </w:rPr>
        <w:t xml:space="preserve">                 </w:t>
      </w:r>
      <w:r w:rsidR="00EE6732">
        <w:rPr>
          <w:sz w:val="12"/>
          <w:szCs w:val="12"/>
        </w:rPr>
        <w:t xml:space="preserve">        </w:t>
      </w:r>
      <w:r w:rsidR="00E42767" w:rsidRPr="00EE6732">
        <w:rPr>
          <w:sz w:val="12"/>
          <w:szCs w:val="12"/>
        </w:rPr>
        <w:t xml:space="preserve">   </w:t>
      </w:r>
      <w:r w:rsidR="00DC4D35" w:rsidRPr="00EE6732">
        <w:rPr>
          <w:sz w:val="12"/>
          <w:szCs w:val="12"/>
        </w:rPr>
        <w:t>do Regul</w:t>
      </w:r>
      <w:r w:rsidR="00AF641C" w:rsidRPr="00EE6732">
        <w:rPr>
          <w:sz w:val="12"/>
          <w:szCs w:val="12"/>
        </w:rPr>
        <w:t xml:space="preserve">aminu </w:t>
      </w:r>
      <w:r w:rsidR="007A4681" w:rsidRPr="00EE6732">
        <w:rPr>
          <w:sz w:val="12"/>
          <w:szCs w:val="12"/>
        </w:rPr>
        <w:t xml:space="preserve">organizowania staży dla osób bezrobotnych przez      </w:t>
      </w:r>
    </w:p>
    <w:p w:rsidR="00DC4D35" w:rsidRDefault="007A4681" w:rsidP="007A4681">
      <w:pPr>
        <w:jc w:val="both"/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Powiatowy Urząd Pracy w Jastrzębiu</w:t>
      </w:r>
      <w:r>
        <w:rPr>
          <w:sz w:val="12"/>
          <w:szCs w:val="12"/>
        </w:rPr>
        <w:t xml:space="preserve"> -Zdroju</w:t>
      </w:r>
    </w:p>
    <w:p w:rsidR="007A4681" w:rsidRDefault="00DC4D35" w:rsidP="00E45DE0">
      <w:r>
        <w:t xml:space="preserve">                                                                                                                            </w:t>
      </w:r>
    </w:p>
    <w:p w:rsidR="00BE5A91" w:rsidRDefault="007A4681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</w:t>
      </w:r>
      <w:r w:rsidR="00DC4D35">
        <w:t xml:space="preserve">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  <w:r w:rsidR="00951DE2">
        <w:rPr>
          <w:b/>
        </w:rPr>
        <w:t xml:space="preserve"> </w:t>
      </w:r>
      <w:r w:rsidR="00A07A38">
        <w:rPr>
          <w:b/>
        </w:rPr>
        <w:t>W RAMACH</w:t>
      </w:r>
      <w:r w:rsidR="00951DE2" w:rsidRPr="00E42767">
        <w:rPr>
          <w:b/>
        </w:rPr>
        <w:t xml:space="preserve"> BONU STAŻOWEGO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4D2D05">
        <w:rPr>
          <w:rFonts w:ascii="Times New Roman" w:hAnsi="Times New Roman" w:cs="Times New Roman"/>
          <w:sz w:val="16"/>
          <w:szCs w:val="16"/>
        </w:rPr>
        <w:t>7</w:t>
      </w:r>
      <w:r>
        <w:rPr>
          <w:rFonts w:ascii="Times New Roman" w:hAnsi="Times New Roman" w:cs="Times New Roman"/>
          <w:sz w:val="16"/>
          <w:szCs w:val="16"/>
        </w:rPr>
        <w:t xml:space="preserve"> r. poz. </w:t>
      </w:r>
      <w:r w:rsidR="004D2D05">
        <w:rPr>
          <w:rFonts w:ascii="Times New Roman" w:hAnsi="Times New Roman" w:cs="Times New Roman"/>
          <w:sz w:val="16"/>
          <w:szCs w:val="16"/>
        </w:rPr>
        <w:t>1065</w:t>
      </w:r>
      <w:r>
        <w:rPr>
          <w:rFonts w:ascii="Times New Roman" w:hAnsi="Times New Roman" w:cs="Times New Roman"/>
          <w:sz w:val="16"/>
          <w:szCs w:val="16"/>
        </w:rPr>
        <w:t xml:space="preserve"> 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3B5B21">
      <w:pPr>
        <w:spacing w:line="480" w:lineRule="auto"/>
        <w:jc w:val="both"/>
        <w:rPr>
          <w:sz w:val="20"/>
          <w:szCs w:val="20"/>
        </w:rPr>
      </w:pPr>
      <w:r w:rsidRPr="003B5B21">
        <w:rPr>
          <w:sz w:val="20"/>
          <w:szCs w:val="20"/>
        </w:rPr>
        <w:t xml:space="preserve">1. </w:t>
      </w:r>
      <w:r w:rsidR="00BE5A91" w:rsidRPr="003B5B21">
        <w:rPr>
          <w:sz w:val="20"/>
          <w:szCs w:val="20"/>
        </w:rPr>
        <w:t>Zgłasza</w:t>
      </w:r>
      <w:r w:rsidR="0012481B" w:rsidRPr="003B5B21">
        <w:rPr>
          <w:sz w:val="20"/>
          <w:szCs w:val="20"/>
        </w:rPr>
        <w:t>m ofertę przyjęcia na staż (podać dane kandydata: imię, nazwisko,</w:t>
      </w:r>
      <w:r w:rsidR="003B5B21" w:rsidRPr="003B5B21">
        <w:rPr>
          <w:sz w:val="20"/>
          <w:szCs w:val="20"/>
        </w:rPr>
        <w:t xml:space="preserve"> data urodzenia,</w:t>
      </w:r>
      <w:r w:rsidR="0012481B" w:rsidRPr="003B5B21">
        <w:rPr>
          <w:sz w:val="20"/>
          <w:szCs w:val="20"/>
        </w:rPr>
        <w:t xml:space="preserve"> PESEL) ……….........................................................................................................................................  </w:t>
      </w:r>
      <w:r w:rsidR="004F0B33" w:rsidRPr="003B5B21">
        <w:rPr>
          <w:sz w:val="20"/>
          <w:szCs w:val="20"/>
        </w:rPr>
        <w:t xml:space="preserve">na okres </w:t>
      </w:r>
      <w:r w:rsidR="0012481B" w:rsidRPr="003B5B21">
        <w:rPr>
          <w:sz w:val="20"/>
          <w:szCs w:val="20"/>
        </w:rPr>
        <w:t>6 miesięcy.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EE6732">
        <w:trPr>
          <w:trHeight w:val="748"/>
        </w:trPr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C94EFD" w:rsidRDefault="00C94EFD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F14C7C" w:rsidRPr="00677236" w:rsidRDefault="00BA1078" w:rsidP="00677236">
      <w:pPr>
        <w:pStyle w:val="Akapitzlis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 w:rsidRPr="00677236">
        <w:rPr>
          <w:sz w:val="20"/>
          <w:szCs w:val="20"/>
        </w:rPr>
        <w:t>Po zakończonym</w:t>
      </w:r>
      <w:r w:rsidR="009F673A" w:rsidRPr="00677236">
        <w:rPr>
          <w:sz w:val="20"/>
          <w:szCs w:val="20"/>
        </w:rPr>
        <w:t xml:space="preserve"> stażu</w:t>
      </w:r>
      <w:r w:rsidR="00C94EFD" w:rsidRPr="00677236">
        <w:rPr>
          <w:sz w:val="20"/>
          <w:szCs w:val="20"/>
        </w:rPr>
        <w:t xml:space="preserve"> </w:t>
      </w:r>
      <w:r w:rsidR="00951DE2" w:rsidRPr="00677236">
        <w:rPr>
          <w:sz w:val="20"/>
          <w:szCs w:val="20"/>
        </w:rPr>
        <w:t xml:space="preserve">zobowiązuję się do zatrudnienia </w:t>
      </w:r>
      <w:r w:rsidR="00516B56" w:rsidRPr="00677236">
        <w:rPr>
          <w:sz w:val="20"/>
          <w:szCs w:val="20"/>
        </w:rPr>
        <w:t xml:space="preserve">wskazanego </w:t>
      </w:r>
      <w:r w:rsidR="003B5B21" w:rsidRPr="00677236">
        <w:rPr>
          <w:sz w:val="20"/>
          <w:szCs w:val="20"/>
        </w:rPr>
        <w:t xml:space="preserve">bezrobotnego </w:t>
      </w:r>
      <w:r w:rsidRPr="00677236">
        <w:rPr>
          <w:sz w:val="20"/>
          <w:szCs w:val="20"/>
        </w:rPr>
        <w:t xml:space="preserve">na </w:t>
      </w:r>
      <w:r w:rsidR="00951DE2" w:rsidRPr="00677236">
        <w:rPr>
          <w:sz w:val="20"/>
          <w:szCs w:val="20"/>
        </w:rPr>
        <w:t xml:space="preserve">okres 6 kolejnych </w:t>
      </w:r>
      <w:r w:rsidR="003B5B21" w:rsidRPr="00677236">
        <w:rPr>
          <w:sz w:val="20"/>
          <w:szCs w:val="20"/>
        </w:rPr>
        <w:t>miesięcy</w:t>
      </w:r>
      <w:r w:rsidR="00951DE2" w:rsidRPr="00677236">
        <w:rPr>
          <w:sz w:val="20"/>
          <w:szCs w:val="20"/>
        </w:rPr>
        <w:t xml:space="preserve"> na </w:t>
      </w:r>
      <w:r w:rsidRPr="00677236">
        <w:rPr>
          <w:rFonts w:cs="Arial"/>
          <w:sz w:val="20"/>
          <w:szCs w:val="20"/>
        </w:rPr>
        <w:t xml:space="preserve">podstawie </w:t>
      </w:r>
      <w:r w:rsidRPr="00677236">
        <w:rPr>
          <w:sz w:val="20"/>
          <w:szCs w:val="20"/>
        </w:rPr>
        <w:t>umowy o prac</w:t>
      </w:r>
      <w:r w:rsidRPr="00677236">
        <w:rPr>
          <w:rFonts w:eastAsia="TimesNewRoman" w:cs="TimesNewRoman"/>
          <w:sz w:val="20"/>
          <w:szCs w:val="20"/>
        </w:rPr>
        <w:t>ę</w:t>
      </w:r>
      <w:r w:rsidR="001964CD" w:rsidRPr="00677236">
        <w:rPr>
          <w:rFonts w:eastAsia="TimesNewRoman" w:cs="TimesNewRoman"/>
          <w:sz w:val="20"/>
          <w:szCs w:val="20"/>
        </w:rPr>
        <w:t>.</w:t>
      </w:r>
      <w:r w:rsidRPr="00677236">
        <w:rPr>
          <w:rFonts w:eastAsia="TimesNewRoman" w:cs="TimesNewRoman"/>
          <w:sz w:val="20"/>
          <w:szCs w:val="20"/>
        </w:rPr>
        <w:t xml:space="preserve"> </w:t>
      </w:r>
      <w:r w:rsidR="00F14C7C" w:rsidRPr="00677236">
        <w:rPr>
          <w:sz w:val="16"/>
          <w:szCs w:val="16"/>
        </w:rPr>
        <w:t>(należy dołączyć wypełniony druk  krajowej oferty  pracy- załącznik nr</w:t>
      </w:r>
      <w:r w:rsidR="00E912C0">
        <w:rPr>
          <w:sz w:val="16"/>
          <w:szCs w:val="16"/>
        </w:rPr>
        <w:t xml:space="preserve"> 3</w:t>
      </w:r>
      <w:r w:rsidR="00F14C7C" w:rsidRPr="00677236">
        <w:rPr>
          <w:sz w:val="16"/>
          <w:szCs w:val="16"/>
        </w:rPr>
        <w:t xml:space="preserve"> </w:t>
      </w:r>
      <w:r w:rsidR="00DB4F53">
        <w:rPr>
          <w:sz w:val="16"/>
          <w:szCs w:val="16"/>
        </w:rPr>
        <w:t xml:space="preserve">                    </w:t>
      </w:r>
      <w:r w:rsidR="00F14C7C" w:rsidRPr="00677236">
        <w:rPr>
          <w:sz w:val="16"/>
          <w:szCs w:val="16"/>
        </w:rPr>
        <w:t>do wniosku).</w:t>
      </w:r>
      <w:r w:rsidR="00F14C7C" w:rsidRPr="00677236">
        <w:rPr>
          <w:sz w:val="16"/>
          <w:szCs w:val="16"/>
        </w:rPr>
        <w:tab/>
      </w:r>
    </w:p>
    <w:p w:rsidR="003B5B21" w:rsidRPr="00E655F3" w:rsidRDefault="003B5B21" w:rsidP="00677236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E655F3" w:rsidRPr="001964CD" w:rsidRDefault="00E655F3" w:rsidP="00E655F3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>
        <w:rPr>
          <w:sz w:val="20"/>
          <w:szCs w:val="20"/>
        </w:rPr>
        <w:t>(</w:t>
      </w:r>
      <w:r w:rsidR="006415A6" w:rsidRPr="0007759D">
        <w:rPr>
          <w:sz w:val="16"/>
          <w:szCs w:val="16"/>
        </w:rPr>
        <w:t xml:space="preserve">wskazany adres </w:t>
      </w:r>
      <w:r>
        <w:rPr>
          <w:sz w:val="16"/>
          <w:szCs w:val="16"/>
        </w:rPr>
        <w:t>zgodny z dokumentem potwierdzającym wykonywanie działalności)</w:t>
      </w:r>
      <w:r>
        <w:rPr>
          <w:sz w:val="20"/>
          <w:szCs w:val="20"/>
        </w:rPr>
        <w:t xml:space="preserve">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E655F3" w:rsidRDefault="00E655F3" w:rsidP="00982E69">
      <w:pPr>
        <w:jc w:val="both"/>
        <w:rPr>
          <w:b/>
          <w:sz w:val="20"/>
          <w:szCs w:val="20"/>
          <w:u w:val="single"/>
        </w:rPr>
      </w:pPr>
    </w:p>
    <w:p w:rsidR="00982E69" w:rsidRPr="00982E69" w:rsidRDefault="002C3ECB" w:rsidP="00447ECB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630CAB" w:rsidRDefault="00630CAB" w:rsidP="00630CAB">
      <w:pPr>
        <w:suppressAutoHyphens/>
        <w:spacing w:line="360" w:lineRule="auto"/>
        <w:ind w:left="360"/>
        <w:jc w:val="both"/>
        <w:rPr>
          <w:b/>
        </w:rPr>
      </w:pPr>
    </w:p>
    <w:p w:rsidR="009A7992" w:rsidRDefault="009A7992" w:rsidP="009A7992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>
        <w:rPr>
          <w:sz w:val="20"/>
          <w:szCs w:val="20"/>
        </w:rPr>
        <w:t>(aktualne dokumenty) :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prowadzenia spółki cywilnej – Kopia Umowy spółki cywilnej wraz z obowiązującymi aneksami </w:t>
      </w:r>
      <w:r w:rsidRPr="00FD0F05">
        <w:rPr>
          <w:sz w:val="16"/>
          <w:szCs w:val="16"/>
        </w:rPr>
        <w:t>(oryginały do wglądu).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8"/>
          <w:szCs w:val="18"/>
        </w:rPr>
      </w:pPr>
      <w:r w:rsidRPr="00B17D61">
        <w:rPr>
          <w:sz w:val="18"/>
          <w:szCs w:val="18"/>
        </w:rPr>
        <w:t>Szczegółowy program odbywania stażu (załącznik nr 1 do wniosku).</w:t>
      </w:r>
    </w:p>
    <w:p w:rsidR="009A7992" w:rsidRPr="00223495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 w:rsidRPr="00B17D61">
        <w:rPr>
          <w:sz w:val="18"/>
          <w:szCs w:val="18"/>
        </w:rPr>
        <w:t xml:space="preserve">Formularz informacji przedstawianych przy ubieganiu się o pomoc de minimis </w:t>
      </w:r>
      <w:r w:rsidRPr="00223495">
        <w:rPr>
          <w:sz w:val="16"/>
          <w:szCs w:val="16"/>
        </w:rPr>
        <w:t>(załącznik nr 2 do wniosku).</w:t>
      </w:r>
    </w:p>
    <w:p w:rsidR="009A7992" w:rsidRPr="00F14C7C" w:rsidRDefault="009A7992" w:rsidP="009A7992">
      <w:pPr>
        <w:numPr>
          <w:ilvl w:val="0"/>
          <w:numId w:val="7"/>
        </w:numPr>
        <w:spacing w:after="120"/>
        <w:jc w:val="both"/>
        <w:rPr>
          <w:bCs/>
          <w:sz w:val="18"/>
          <w:szCs w:val="18"/>
        </w:rPr>
      </w:pPr>
      <w:r w:rsidRPr="00B17D61">
        <w:rPr>
          <w:sz w:val="18"/>
          <w:szCs w:val="18"/>
        </w:rPr>
        <w:t xml:space="preserve">Wszystkie zaświadczenia o pomocy de minimis, jakie </w:t>
      </w:r>
      <w:r>
        <w:rPr>
          <w:sz w:val="18"/>
          <w:szCs w:val="18"/>
        </w:rPr>
        <w:t xml:space="preserve">wnioskodawca </w:t>
      </w:r>
      <w:r w:rsidRPr="00B17D61">
        <w:rPr>
          <w:sz w:val="18"/>
          <w:szCs w:val="18"/>
        </w:rPr>
        <w:t xml:space="preserve">otrzymał w roku, w którym ubiega się </w:t>
      </w:r>
      <w:r>
        <w:rPr>
          <w:sz w:val="18"/>
          <w:szCs w:val="18"/>
        </w:rPr>
        <w:t xml:space="preserve">                        </w:t>
      </w:r>
      <w:r w:rsidRPr="00B17D61">
        <w:rPr>
          <w:sz w:val="18"/>
          <w:szCs w:val="18"/>
        </w:rPr>
        <w:t xml:space="preserve">o pomoc, oraz w ciągu 2 poprzedzających go lat, albo oświadczenia o nieotrzymaniu takiej pomocy w tym okresie; </w:t>
      </w:r>
    </w:p>
    <w:p w:rsidR="00F14C7C" w:rsidRPr="00F14C7C" w:rsidRDefault="00F14C7C" w:rsidP="00F14C7C">
      <w:pPr>
        <w:pStyle w:val="Akapitzlist"/>
        <w:numPr>
          <w:ilvl w:val="0"/>
          <w:numId w:val="7"/>
        </w:numPr>
        <w:spacing w:line="276" w:lineRule="auto"/>
        <w:jc w:val="both"/>
        <w:rPr>
          <w:sz w:val="18"/>
          <w:szCs w:val="18"/>
        </w:rPr>
      </w:pPr>
      <w:r w:rsidRPr="00F14C7C">
        <w:rPr>
          <w:sz w:val="18"/>
          <w:szCs w:val="18"/>
        </w:rPr>
        <w:t xml:space="preserve">Druk  krajowej oferty </w:t>
      </w:r>
      <w:r w:rsidR="005001A9">
        <w:rPr>
          <w:sz w:val="18"/>
          <w:szCs w:val="18"/>
        </w:rPr>
        <w:t>pracy (</w:t>
      </w:r>
      <w:r w:rsidRPr="00FD0F05">
        <w:rPr>
          <w:sz w:val="16"/>
          <w:szCs w:val="16"/>
        </w:rPr>
        <w:t>załącznik nr 3 do wniosku)</w:t>
      </w:r>
      <w:r w:rsidR="00FD0F05">
        <w:rPr>
          <w:sz w:val="16"/>
          <w:szCs w:val="16"/>
        </w:rPr>
        <w:t>.</w:t>
      </w:r>
    </w:p>
    <w:p w:rsidR="00F14C7C" w:rsidRPr="00B17D61" w:rsidRDefault="00F14C7C" w:rsidP="00F14C7C">
      <w:pPr>
        <w:spacing w:after="120"/>
        <w:ind w:left="720"/>
        <w:jc w:val="both"/>
        <w:rPr>
          <w:bCs/>
          <w:sz w:val="18"/>
          <w:szCs w:val="18"/>
        </w:rPr>
      </w:pPr>
    </w:p>
    <w:p w:rsidR="009A7992" w:rsidRPr="00447ECB" w:rsidRDefault="009A7992" w:rsidP="009A7992">
      <w:p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 w:rsidRPr="00447ECB">
        <w:rPr>
          <w:sz w:val="16"/>
          <w:szCs w:val="16"/>
        </w:rPr>
        <w:t xml:space="preserve">Wniosek bez kompletu załączników nie zostanie rozpatrzony. </w:t>
      </w:r>
    </w:p>
    <w:p w:rsidR="00447ECB" w:rsidRPr="00677236" w:rsidRDefault="00447ECB" w:rsidP="00447ECB">
      <w:pPr>
        <w:suppressAutoHyphens/>
        <w:jc w:val="both"/>
        <w:rPr>
          <w:b/>
          <w:bCs/>
          <w:sz w:val="18"/>
          <w:szCs w:val="18"/>
        </w:rPr>
      </w:pPr>
      <w:r w:rsidRPr="00677236">
        <w:rPr>
          <w:b/>
          <w:bCs/>
          <w:sz w:val="18"/>
          <w:szCs w:val="18"/>
        </w:rPr>
        <w:t>Świadomy/a, iż zeznanie nieprawdy lub zatajenie prawdy zgodnie z art. 233 § 1 K.K. podlega karze pozbawienia wolności do lat 3 oświadczam, że dane zawarte w niniejszym wniosku są zgodne z prawdą.</w:t>
      </w:r>
    </w:p>
    <w:p w:rsidR="00447ECB" w:rsidRPr="00677236" w:rsidRDefault="00447ECB" w:rsidP="00447ECB">
      <w:pPr>
        <w:pStyle w:val="Akapitzlist"/>
        <w:suppressAutoHyphens/>
        <w:jc w:val="both"/>
        <w:rPr>
          <w:bCs/>
          <w:sz w:val="18"/>
          <w:szCs w:val="18"/>
        </w:rPr>
      </w:pP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AA3B4A" w:rsidRDefault="00AA3B4A" w:rsidP="00AA3B4A">
      <w:pPr>
        <w:rPr>
          <w:sz w:val="16"/>
          <w:szCs w:val="16"/>
        </w:rPr>
      </w:pP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AA3B4A" w:rsidRDefault="00AA3B4A" w:rsidP="00AA3B4A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</w:t>
      </w:r>
      <w:r>
        <w:rPr>
          <w:color w:val="000000"/>
          <w:sz w:val="16"/>
          <w:szCs w:val="16"/>
        </w:rPr>
        <w:tab/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>
        <w:rPr>
          <w:i/>
          <w:color w:val="000000"/>
          <w:sz w:val="16"/>
          <w:szCs w:val="16"/>
        </w:rPr>
        <w:tab/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A3B4A" w:rsidRPr="008A307D" w:rsidRDefault="00AA3B4A" w:rsidP="00AA3B4A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223495" w:rsidRDefault="00223495" w:rsidP="00630CAB">
      <w:pPr>
        <w:suppressAutoHyphens/>
        <w:spacing w:line="360" w:lineRule="auto"/>
        <w:ind w:left="360"/>
        <w:jc w:val="both"/>
        <w:rPr>
          <w:b/>
        </w:rPr>
      </w:pPr>
    </w:p>
    <w:p w:rsidR="00BE5A91" w:rsidRDefault="00BE5A91" w:rsidP="00641774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  <w:r w:rsidRPr="00982E69">
        <w:rPr>
          <w:b/>
          <w:bCs/>
          <w:sz w:val="18"/>
          <w:szCs w:val="18"/>
        </w:rPr>
        <w:t>Świadomy/a, iż zeznanie nieprawdy lub zatajenie prawdy zgodnie z art. 233 § 1 K.K. podlega karze pozbawienia wolności do lat 3, oświadczam, ż</w:t>
      </w:r>
      <w:r>
        <w:rPr>
          <w:b/>
          <w:bCs/>
          <w:sz w:val="18"/>
          <w:szCs w:val="18"/>
        </w:rPr>
        <w:t>e: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</w:p>
    <w:p w:rsidR="00982E69" w:rsidRPr="00AF4EED" w:rsidRDefault="00C5389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F4EED">
        <w:rPr>
          <w:sz w:val="20"/>
          <w:szCs w:val="20"/>
        </w:rPr>
        <w:t xml:space="preserve"> okresie </w:t>
      </w:r>
      <w:r w:rsidR="00A5041E" w:rsidRPr="00AF4EED">
        <w:rPr>
          <w:sz w:val="20"/>
          <w:szCs w:val="20"/>
        </w:rPr>
        <w:t xml:space="preserve">ostatnich </w:t>
      </w:r>
      <w:r w:rsidR="00BE5A91" w:rsidRPr="00AF4EED">
        <w:rPr>
          <w:sz w:val="20"/>
          <w:szCs w:val="20"/>
        </w:rPr>
        <w:t xml:space="preserve">6 </w:t>
      </w:r>
      <w:r w:rsidR="00A5041E" w:rsidRPr="00AF4EED">
        <w:rPr>
          <w:sz w:val="20"/>
          <w:szCs w:val="20"/>
        </w:rPr>
        <w:t xml:space="preserve">- </w:t>
      </w:r>
      <w:r w:rsidR="00BE5A91" w:rsidRPr="00AF4EED">
        <w:rPr>
          <w:sz w:val="20"/>
          <w:szCs w:val="20"/>
        </w:rPr>
        <w:t xml:space="preserve">miesięcy przed dniem złożenia wniosku </w:t>
      </w:r>
      <w:r w:rsidR="00580FA5" w:rsidRPr="00580FA5">
        <w:rPr>
          <w:b/>
          <w:sz w:val="20"/>
          <w:szCs w:val="20"/>
        </w:rPr>
        <w:t>dokonałem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dokonałem</w:t>
      </w:r>
      <w:r w:rsidR="00CA6A5F">
        <w:rPr>
          <w:sz w:val="16"/>
          <w:szCs w:val="16"/>
        </w:rPr>
        <w:t>*</w:t>
      </w:r>
      <w:r w:rsidR="00BE5A91" w:rsidRPr="00AF4EED">
        <w:rPr>
          <w:sz w:val="20"/>
          <w:szCs w:val="20"/>
        </w:rPr>
        <w:t xml:space="preserve"> zwolnień  pracowników  z przyczyn dot. zakładu pracy,</w:t>
      </w:r>
    </w:p>
    <w:p w:rsidR="00982E69" w:rsidRPr="00A872A8" w:rsidRDefault="00580FA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Toczy się</w:t>
      </w:r>
      <w:r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toczy się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w stosunku do firmy postępowanie upadłościowe i </w:t>
      </w:r>
      <w:r w:rsidRPr="00580FA5">
        <w:rPr>
          <w:b/>
          <w:sz w:val="20"/>
          <w:szCs w:val="20"/>
        </w:rPr>
        <w:t>został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zgłoszony wniosek o jej likwidację,</w:t>
      </w:r>
    </w:p>
    <w:p w:rsidR="00982E69" w:rsidRPr="00A872A8" w:rsidRDefault="00580FA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Posiadam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posiadam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zaległości w Urzędzie Skarbowym z tytułu zobowiązań podatkowych </w:t>
      </w:r>
      <w:r>
        <w:rPr>
          <w:sz w:val="20"/>
          <w:szCs w:val="20"/>
        </w:rPr>
        <w:t xml:space="preserve">                </w:t>
      </w:r>
      <w:r w:rsidR="00BE5A91" w:rsidRPr="00A872A8">
        <w:rPr>
          <w:sz w:val="20"/>
          <w:szCs w:val="20"/>
        </w:rPr>
        <w:t>i w Zakładzie Ubezpieczeń Społecznych z tytułu opłat składek na ubezpieczenia społeczne,</w:t>
      </w:r>
    </w:p>
    <w:p w:rsidR="00982E69" w:rsidRPr="00A872A8" w:rsidRDefault="00C5389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872A8">
        <w:rPr>
          <w:sz w:val="20"/>
          <w:szCs w:val="20"/>
        </w:rPr>
        <w:t xml:space="preserve"> okresie 365 dni przed dniem zgłoszenia oferty pracy </w:t>
      </w:r>
      <w:r w:rsidR="00580FA5" w:rsidRPr="00580FA5">
        <w:rPr>
          <w:b/>
          <w:sz w:val="20"/>
          <w:szCs w:val="20"/>
        </w:rPr>
        <w:t>zostałem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ukarany lub skazany   prawomocnym wyrokiem za naruszenie przepisów prawa pracy oraz </w:t>
      </w:r>
      <w:r w:rsidR="00580FA5" w:rsidRPr="00580FA5">
        <w:rPr>
          <w:b/>
          <w:sz w:val="20"/>
          <w:szCs w:val="20"/>
        </w:rPr>
        <w:t>jestem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jestem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objęty postępowaniem dotyczącym naruszenia przepisów prawa pracy,</w:t>
      </w:r>
    </w:p>
    <w:p w:rsidR="004B00BD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podmiotem prowadzącym działalność gospodarczą, w rozumieniu przepisów o swobodzie działalności gospodarczej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1407/2013 z dnia 18.12.2013r.  w sprawie stosowania art. 107 i 108 Traktatu o funkcjonowaniu Unii Europejskiej do pomocy de minimis</w:t>
      </w:r>
      <w:r w:rsidR="0019179C">
        <w:rPr>
          <w:sz w:val="20"/>
          <w:szCs w:val="20"/>
        </w:rPr>
        <w:t>,</w:t>
      </w:r>
    </w:p>
    <w:p w:rsidR="00630CAB" w:rsidRPr="004B00BD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 xml:space="preserve">przedsiębiorcą prowadzącym działalność w zakresie podstawowej produkcji produktów rolnych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1408/2013 z dnia 18.12.2013r. w sprawie stosowania art. 107 i 108 Traktatu o funkcjonowaniu Unii Europejskiej do pomocy de minimis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>w sektorze rolnym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Akapitzlist"/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przedsiębiorcą działającym w sektorze rybołówstwa i akwakultury oraz </w:t>
      </w:r>
      <w:r w:rsidRPr="00630CAB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 warunki uzyskania pomocy określone w rozporządzeniu Komisji (UE) nr 717/2014 z dnia 27.06.2014r. w sprawie stosowania art. 107 i 108 Traktatu o funkcjonowaniu Unii Europejskiej do pomocy de minimis</w:t>
      </w:r>
      <w:r w:rsidRPr="00630CAB">
        <w:rPr>
          <w:b/>
          <w:sz w:val="20"/>
          <w:szCs w:val="20"/>
        </w:rPr>
        <w:t xml:space="preserve"> </w:t>
      </w:r>
      <w:r w:rsidRPr="00630CAB">
        <w:rPr>
          <w:sz w:val="20"/>
          <w:szCs w:val="20"/>
        </w:rPr>
        <w:t>w sektorze rybołówstwa i akwakultury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="00CA6A5F">
        <w:rPr>
          <w:sz w:val="20"/>
          <w:szCs w:val="20"/>
        </w:rPr>
        <w:t xml:space="preserve"> </w:t>
      </w:r>
      <w:r w:rsidRPr="00630CAB">
        <w:rPr>
          <w:sz w:val="20"/>
          <w:szCs w:val="20"/>
        </w:rPr>
        <w:t>pomoc de minimis w roku, w którym ubiegam się o pomoc, oraz w ciągu 2 poprzedzających go lat w wysokości: …………..................………………… euro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inną pomoc dotyczącą tych samych kosztów kwalifikowanych w roku, w którym ubiegam się o pomoc, oraz w ciągu 2 poprzedzających go lat w wysokości: …........................</w:t>
      </w:r>
      <w:r w:rsidR="00112D44">
        <w:rPr>
          <w:sz w:val="20"/>
          <w:szCs w:val="20"/>
        </w:rPr>
        <w:t>...............…………………</w:t>
      </w:r>
      <w:r w:rsidRPr="00630CAB">
        <w:rPr>
          <w:sz w:val="20"/>
          <w:szCs w:val="20"/>
        </w:rPr>
        <w:t>euro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630CAB">
        <w:rPr>
          <w:sz w:val="20"/>
          <w:szCs w:val="20"/>
        </w:rPr>
        <w:t>Poinformuję do dnia zawarcia umowy o każdej pomocy publicznej uzyskanej po złożeniu niniejszego wniosku;</w:t>
      </w:r>
    </w:p>
    <w:p w:rsidR="00F971C1" w:rsidRPr="00A872A8" w:rsidRDefault="00F971C1" w:rsidP="00F971C1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Z</w:t>
      </w:r>
      <w:r w:rsidRPr="00A872A8">
        <w:rPr>
          <w:sz w:val="20"/>
          <w:szCs w:val="20"/>
        </w:rPr>
        <w:t>apoznałem się z Regulaminem Organizowania staży dla osób bezrobotnych przez powiatowy Urząd Pracy w Jastrzębiu -Zdroju.</w:t>
      </w:r>
    </w:p>
    <w:p w:rsidR="001964CD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</w:p>
    <w:p w:rsidR="000C5972" w:rsidRDefault="00A872A8" w:rsidP="000C5972">
      <w:pPr>
        <w:rPr>
          <w:sz w:val="16"/>
          <w:szCs w:val="16"/>
        </w:rPr>
      </w:pPr>
      <w:r>
        <w:rPr>
          <w:sz w:val="16"/>
          <w:szCs w:val="16"/>
        </w:rPr>
        <w:tab/>
      </w:r>
      <w:r w:rsidR="000C5972"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</w:t>
      </w:r>
      <w:r w:rsidR="00A872A8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 w:rsidR="00A872A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CA6A5F" w:rsidRDefault="00CA6A5F" w:rsidP="00CA6A5F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CA6A5F" w:rsidRPr="00B17D61" w:rsidRDefault="00CA6A5F" w:rsidP="00CA6A5F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E655F3" w:rsidRDefault="00E655F3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4B00BD" w:rsidRDefault="004B00BD" w:rsidP="00BE5A91">
      <w:pPr>
        <w:spacing w:line="360" w:lineRule="auto"/>
        <w:ind w:left="360"/>
        <w:jc w:val="both"/>
        <w:rPr>
          <w:b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Pr="007A4681" w:rsidRDefault="00BE5A91" w:rsidP="0010045B">
      <w:pPr>
        <w:suppressAutoHyphens/>
        <w:spacing w:line="360" w:lineRule="auto"/>
        <w:ind w:left="360"/>
        <w:jc w:val="both"/>
        <w:rPr>
          <w:sz w:val="20"/>
          <w:szCs w:val="20"/>
        </w:rPr>
      </w:pPr>
      <w:r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 w:rsidRPr="00447ECB">
        <w:rPr>
          <w:b/>
          <w:sz w:val="20"/>
          <w:szCs w:val="20"/>
        </w:rPr>
        <w:t xml:space="preserve">Wyrażam / </w:t>
      </w:r>
      <w:r w:rsidR="00447ECB">
        <w:rPr>
          <w:b/>
          <w:sz w:val="20"/>
          <w:szCs w:val="20"/>
        </w:rPr>
        <w:t>n</w:t>
      </w:r>
      <w:r w:rsidRPr="00447ECB">
        <w:rPr>
          <w:b/>
          <w:sz w:val="20"/>
          <w:szCs w:val="20"/>
        </w:rPr>
        <w:t>ie wyrażam</w:t>
      </w:r>
      <w:r w:rsidR="0010045B" w:rsidRPr="001964CD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</w:t>
      </w:r>
      <w:r w:rsidR="0012481B" w:rsidRPr="001964CD">
        <w:rPr>
          <w:sz w:val="20"/>
          <w:szCs w:val="20"/>
        </w:rPr>
        <w:t xml:space="preserve">w ramach bonu stażowego </w:t>
      </w:r>
      <w:r w:rsidRPr="001964CD">
        <w:rPr>
          <w:sz w:val="20"/>
          <w:szCs w:val="20"/>
        </w:rPr>
        <w:t xml:space="preserve">na okres </w:t>
      </w:r>
      <w:r w:rsidR="001964CD">
        <w:rPr>
          <w:sz w:val="20"/>
          <w:szCs w:val="20"/>
        </w:rPr>
        <w:t xml:space="preserve">                        </w:t>
      </w:r>
      <w:r w:rsidR="0012481B" w:rsidRPr="001964CD">
        <w:rPr>
          <w:sz w:val="20"/>
          <w:szCs w:val="20"/>
        </w:rPr>
        <w:t xml:space="preserve">6 </w:t>
      </w:r>
      <w:r w:rsidRPr="001964CD">
        <w:rPr>
          <w:sz w:val="20"/>
          <w:szCs w:val="20"/>
        </w:rPr>
        <w:t>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     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BE5A91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3A7852" w:rsidRPr="00B17D61" w:rsidRDefault="00BE5A91" w:rsidP="00B17D61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</w:t>
      </w:r>
      <w:r w:rsidR="00D40B62">
        <w:rPr>
          <w:sz w:val="16"/>
          <w:szCs w:val="16"/>
        </w:rPr>
        <w:t>ć</w:t>
      </w:r>
    </w:p>
    <w:p w:rsidR="0010045B" w:rsidRDefault="0010045B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1</w:t>
      </w:r>
    </w:p>
    <w:p w:rsidR="0010045B" w:rsidRDefault="00BE5A91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  <w:r w:rsidR="0010045B">
        <w:rPr>
          <w:sz w:val="20"/>
          <w:szCs w:val="20"/>
        </w:rPr>
        <w:t xml:space="preserve"> </w:t>
      </w:r>
    </w:p>
    <w:p w:rsidR="00BE5A91" w:rsidRDefault="00EB6172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</w:t>
      </w:r>
      <w:r w:rsidR="0010045B">
        <w:rPr>
          <w:sz w:val="20"/>
          <w:szCs w:val="20"/>
        </w:rPr>
        <w:t>u stażowego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  <w:r w:rsidR="00223495">
        <w:t>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223495">
        <w:t>……………………………......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223495" w:rsidRPr="0041498E" w:rsidRDefault="00223495" w:rsidP="00223495">
      <w:pPr>
        <w:pStyle w:val="Akapitzlist"/>
        <w:ind w:left="360"/>
        <w:jc w:val="both"/>
      </w:pP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0C5972" w:rsidRPr="00B0428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  <w:r w:rsidRPr="00B04282">
        <w:t>…………………………………………………..</w:t>
      </w:r>
    </w:p>
    <w:p w:rsidR="000C5972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A872A8" w:rsidRDefault="00A872A8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F14C7C" w:rsidRDefault="00F14C7C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F14C7C" w:rsidRDefault="00F14C7C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B17D61" w:rsidRDefault="00B17D61" w:rsidP="00B17D6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2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wniosku o zawarcie umowy o zorganizowanie stażu 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bonu stażowego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B17D61" w:rsidTr="00580FA5">
        <w:trPr>
          <w:trHeight w:hRule="exact" w:val="407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B17D61" w:rsidTr="00580FA5">
        <w:trPr>
          <w:trHeight w:hRule="exact" w:val="803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B17D61" w:rsidTr="00580FA5">
        <w:trPr>
          <w:trHeight w:hRule="exact" w:val="1116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B17D61" w:rsidTr="00580FA5">
        <w:trPr>
          <w:trHeight w:hRule="exact" w:val="270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B17D61" w:rsidTr="00580FA5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0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80FA5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501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80FA5">
        <w:trPr>
          <w:trHeight w:hRule="exact" w:val="533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75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65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2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B17D61" w:rsidTr="00580FA5">
        <w:trPr>
          <w:trHeight w:hRule="exact" w:val="314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B17D61" w:rsidTr="00580FA5">
        <w:trPr>
          <w:trHeight w:hRule="exact" w:val="371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B17D61" w:rsidTr="00580FA5">
        <w:trPr>
          <w:trHeight w:hRule="exact" w:val="325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B17D61" w:rsidTr="00580FA5">
        <w:trPr>
          <w:trHeight w:hRule="exact" w:val="639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80FA5">
        <w:trPr>
          <w:trHeight w:hRule="exact" w:val="311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B17D61" w:rsidTr="00580FA5">
        <w:trPr>
          <w:trHeight w:hRule="exact" w:val="303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40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815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B17D61" w:rsidTr="00580FA5">
        <w:trPr>
          <w:trHeight w:hRule="exact" w:val="308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B17D61" w:rsidTr="00580FA5">
        <w:trPr>
          <w:trHeight w:hRule="exact" w:val="354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366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320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6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9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12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1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7</w:t>
            </w:r>
          </w:p>
        </w:tc>
      </w:tr>
    </w:tbl>
    <w:p w:rsidR="00B17D61" w:rsidRPr="00B57934" w:rsidRDefault="00B17D61" w:rsidP="000C5972">
      <w:pPr>
        <w:rPr>
          <w:sz w:val="16"/>
          <w:szCs w:val="16"/>
        </w:rPr>
      </w:pPr>
    </w:p>
    <w:p w:rsidR="00B17D61" w:rsidRDefault="000C5972" w:rsidP="00B17D61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B17D61" w:rsidRDefault="00B17D61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B17D61" w:rsidTr="00580FA5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80FA5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B17D61" w:rsidTr="00580FA5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B17D61" w:rsidTr="00580FA5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80FA5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B17D61" w:rsidTr="00580FA5">
        <w:trPr>
          <w:trHeight w:hRule="exact" w:val="635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B17D61" w:rsidTr="00580FA5">
        <w:trPr>
          <w:trHeight w:hRule="exact" w:val="314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0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6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80FA5">
        <w:trPr>
          <w:trHeight w:hRule="exact" w:val="56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0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12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41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73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19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B17D61" w:rsidTr="00580FA5">
        <w:trPr>
          <w:trHeight w:hRule="exact" w:val="27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94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B17D61" w:rsidTr="00580FA5">
        <w:trPr>
          <w:trHeight w:hRule="exact" w:val="131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69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B17D61" w:rsidTr="00580FA5">
        <w:trPr>
          <w:trHeight w:hRule="exact" w:val="646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92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80FA5">
        <w:trPr>
          <w:trHeight w:hRule="exact" w:val="330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0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B17D61" w:rsidTr="00580FA5">
        <w:trPr>
          <w:trHeight w:hRule="exact" w:val="336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6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80FA5">
        <w:trPr>
          <w:trHeight w:hRule="exact" w:val="180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66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B17D61" w:rsidTr="00580FA5">
        <w:trPr>
          <w:trHeight w:hRule="exact" w:val="896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77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981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B17D61" w:rsidTr="00580FA5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08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968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29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80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895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87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872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9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B17D61" w:rsidTr="00580FA5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B17D61" w:rsidTr="00580FA5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B17D61" w:rsidTr="00580FA5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B17D61" w:rsidTr="00580FA5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B17D61" w:rsidTr="00580FA5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B17D61" w:rsidTr="00580FA5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B17D61" w:rsidTr="00580FA5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B17D61" w:rsidTr="00580FA5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8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  <w:contextualSpacing w:val="0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  <w:tr w:rsidR="00B17D61" w:rsidTr="00580FA5">
        <w:trPr>
          <w:trHeight w:hRule="exact" w:val="300"/>
        </w:trPr>
        <w:tc>
          <w:tcPr>
            <w:tcW w:w="9640" w:type="dxa"/>
            <w:tcBorders>
              <w:top w:val="single" w:sz="8" w:space="0" w:color="231F20"/>
              <w:left w:val="single" w:sz="20" w:space="0" w:color="231F20"/>
              <w:bottom w:val="single" w:sz="20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 w:line="248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7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AB2B0F" w:rsidRDefault="00AB2B0F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Pr="00223495" w:rsidRDefault="00176830" w:rsidP="00176830">
      <w:pPr>
        <w:jc w:val="right"/>
        <w:rPr>
          <w:bCs/>
          <w:sz w:val="20"/>
          <w:szCs w:val="20"/>
        </w:rPr>
      </w:pPr>
      <w:r w:rsidRPr="00223495">
        <w:rPr>
          <w:bCs/>
          <w:sz w:val="20"/>
          <w:szCs w:val="20"/>
        </w:rPr>
        <w:t>ZAŁĄCZNIK NR 3</w:t>
      </w:r>
    </w:p>
    <w:p w:rsidR="00176830" w:rsidRPr="00223495" w:rsidRDefault="00176830" w:rsidP="00176830">
      <w:pPr>
        <w:jc w:val="right"/>
        <w:rPr>
          <w:bCs/>
          <w:sz w:val="20"/>
          <w:szCs w:val="20"/>
        </w:rPr>
      </w:pPr>
      <w:r w:rsidRPr="00223495">
        <w:rPr>
          <w:bCs/>
          <w:sz w:val="20"/>
          <w:szCs w:val="20"/>
        </w:rPr>
        <w:t xml:space="preserve">                  </w:t>
      </w:r>
      <w:r w:rsidR="00223495">
        <w:rPr>
          <w:bCs/>
          <w:sz w:val="20"/>
          <w:szCs w:val="20"/>
        </w:rPr>
        <w:t xml:space="preserve">     </w:t>
      </w:r>
      <w:r w:rsidRPr="00223495">
        <w:rPr>
          <w:bCs/>
          <w:sz w:val="20"/>
          <w:szCs w:val="20"/>
        </w:rPr>
        <w:t xml:space="preserve">   </w:t>
      </w:r>
      <w:r w:rsidR="00223495">
        <w:rPr>
          <w:bCs/>
          <w:sz w:val="20"/>
          <w:szCs w:val="20"/>
        </w:rPr>
        <w:t xml:space="preserve">                    </w:t>
      </w:r>
      <w:r w:rsidRPr="00223495">
        <w:rPr>
          <w:bCs/>
          <w:sz w:val="20"/>
          <w:szCs w:val="20"/>
        </w:rPr>
        <w:t>do wniosku o zawarcie umowy o zorganizowanie stażu</w:t>
      </w:r>
      <w:r w:rsidR="00223495">
        <w:rPr>
          <w:bCs/>
          <w:sz w:val="20"/>
          <w:szCs w:val="20"/>
        </w:rPr>
        <w:t xml:space="preserve"> w ramach bonu stażowego</w:t>
      </w:r>
      <w:r w:rsidRPr="00223495">
        <w:rPr>
          <w:bCs/>
          <w:sz w:val="20"/>
          <w:szCs w:val="20"/>
        </w:rPr>
        <w:t xml:space="preserve">. </w:t>
      </w:r>
    </w:p>
    <w:p w:rsidR="00176830" w:rsidRPr="00AA6519" w:rsidRDefault="00176830" w:rsidP="00176830">
      <w:pPr>
        <w:jc w:val="center"/>
        <w:rPr>
          <w:b/>
          <w:bCs/>
          <w:spacing w:val="60"/>
          <w:sz w:val="32"/>
          <w:szCs w:val="32"/>
        </w:rPr>
      </w:pPr>
      <w:r>
        <w:rPr>
          <w:b/>
          <w:bCs/>
          <w:spacing w:val="60"/>
          <w:sz w:val="32"/>
          <w:szCs w:val="32"/>
        </w:rPr>
        <w:t xml:space="preserve">KRAJOWA </w:t>
      </w:r>
      <w:r w:rsidRPr="00AA6519">
        <w:rPr>
          <w:b/>
          <w:bCs/>
          <w:spacing w:val="60"/>
          <w:sz w:val="32"/>
          <w:szCs w:val="32"/>
        </w:rPr>
        <w:t>OFERT</w:t>
      </w:r>
      <w:r>
        <w:rPr>
          <w:b/>
          <w:bCs/>
          <w:spacing w:val="60"/>
          <w:sz w:val="32"/>
          <w:szCs w:val="32"/>
        </w:rPr>
        <w:t>A</w:t>
      </w:r>
      <w:r w:rsidRPr="00AA6519">
        <w:rPr>
          <w:b/>
          <w:bCs/>
          <w:spacing w:val="60"/>
          <w:sz w:val="32"/>
          <w:szCs w:val="32"/>
        </w:rPr>
        <w:t xml:space="preserve"> PRACY</w:t>
      </w:r>
    </w:p>
    <w:tbl>
      <w:tblPr>
        <w:tblW w:w="0" w:type="auto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3109"/>
      </w:tblGrid>
      <w:tr w:rsidR="00176830" w:rsidTr="00176830">
        <w:trPr>
          <w:cantSplit/>
        </w:trPr>
        <w:tc>
          <w:tcPr>
            <w:tcW w:w="10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I.  Informacje dotyczące pracodawcy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sz w:val="26"/>
                <w:szCs w:val="26"/>
              </w:rPr>
              <w:t xml:space="preserve"> -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www. .............................................................................................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telefon …………………………………………………………..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Fax, ……………………………………………………………...</w:t>
            </w:r>
          </w:p>
        </w:tc>
        <w:tc>
          <w:tcPr>
            <w:tcW w:w="579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/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176830" w:rsidRDefault="00176830" w:rsidP="00176830">
            <w:pPr>
              <w:rPr>
                <w:sz w:val="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176830" w:rsidRPr="00132AED" w:rsidRDefault="00176830" w:rsidP="00176830">
            <w:pPr>
              <w:tabs>
                <w:tab w:val="right" w:pos="5048"/>
                <w:tab w:val="right" w:pos="5190"/>
              </w:tabs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176830" w:rsidRDefault="00176830" w:rsidP="00176830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579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6830" w:rsidRDefault="00176830" w:rsidP="00176830"/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7.  Podstawowy rodzaj działalności wg PKD        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</w:t>
            </w:r>
          </w:p>
        </w:tc>
        <w:tc>
          <w:tcPr>
            <w:tcW w:w="579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8.  Liczba zatrudnionych pracowników   ............................................</w:t>
            </w:r>
          </w:p>
        </w:tc>
      </w:tr>
      <w:tr w:rsidR="00176830" w:rsidTr="00176830">
        <w:trPr>
          <w:cantSplit/>
        </w:trPr>
        <w:tc>
          <w:tcPr>
            <w:tcW w:w="10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II.  Informacje dotyczące zgłoszonego miejsca pracy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/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176830" w:rsidRPr="00132AED" w:rsidRDefault="00176830" w:rsidP="00176830">
            <w:pPr>
              <w:jc w:val="both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176830" w:rsidRDefault="00176830" w:rsidP="00176830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176830" w:rsidRDefault="00176830" w:rsidP="00176830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176830" w:rsidRDefault="00176830" w:rsidP="00176830">
            <w:pPr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176830" w:rsidRPr="008E3CE6" w:rsidRDefault="00176830" w:rsidP="00176830">
            <w:pPr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176830" w:rsidRDefault="00176830" w:rsidP="00176830">
            <w:pPr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176830" w:rsidTr="00176830">
        <w:trPr>
          <w:cantSplit/>
          <w:trHeight w:val="1134"/>
        </w:trPr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76830" w:rsidRPr="00013DAA" w:rsidRDefault="00176830" w:rsidP="0017683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1)  wykształcenie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2)  staż pracy/doświadczenie zawodowe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3)  umiejętność – specjalność 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 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4)  znajomość j. obcych (stopień znajomości): 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5)  inne....................................................................................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Pr="00013DAA" w:rsidRDefault="00176830" w:rsidP="00176830">
            <w:pPr>
              <w:snapToGrid w:val="0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Pr="003C47B4" w:rsidRDefault="00176830" w:rsidP="00176830">
            <w:pPr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  <w:r w:rsidRPr="00DD65C0">
              <w:rPr>
                <w:rFonts w:ascii="Webdings" w:hAnsi="Webdings"/>
                <w:sz w:val="24"/>
                <w:szCs w:val="24"/>
              </w:rPr>
              <w:t>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176830" w:rsidTr="00176830">
        <w:trPr>
          <w:cantSplit/>
        </w:trPr>
        <w:tc>
          <w:tcPr>
            <w:tcW w:w="10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III. Adnotacje urzędu pracy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6830" w:rsidRPr="00013DAA" w:rsidRDefault="00176830" w:rsidP="00176830">
            <w:pPr>
              <w:snapToGrid w:val="0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176830" w:rsidRPr="003D7C18" w:rsidRDefault="00176830" w:rsidP="00176830">
            <w:pPr>
              <w:tabs>
                <w:tab w:val="right" w:pos="2496"/>
              </w:tabs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  <w:r w:rsidRPr="003D7C18">
              <w:rPr>
                <w:rFonts w:ascii="Webdings" w:hAnsi="Webdings"/>
                <w:sz w:val="24"/>
                <w:szCs w:val="24"/>
              </w:rPr>
              <w:t></w:t>
            </w:r>
          </w:p>
          <w:p w:rsidR="00176830" w:rsidRPr="00013DAA" w:rsidRDefault="00176830" w:rsidP="00176830">
            <w:pPr>
              <w:pBdr>
                <w:bottom w:val="single" w:sz="6" w:space="1" w:color="auto"/>
              </w:pBd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176830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176830" w:rsidRPr="000A02B8" w:rsidRDefault="00176830" w:rsidP="00176830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176830" w:rsidRDefault="00176830" w:rsidP="00176830">
            <w:pPr>
              <w:rPr>
                <w:sz w:val="24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830" w:rsidRDefault="00176830" w:rsidP="00176830"/>
        </w:tc>
      </w:tr>
    </w:tbl>
    <w:p w:rsidR="00176830" w:rsidRPr="005E456B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Pr="00421832" w:rsidRDefault="00176830" w:rsidP="00176830">
      <w:pPr>
        <w:numPr>
          <w:ilvl w:val="0"/>
          <w:numId w:val="34"/>
        </w:numPr>
        <w:suppressAutoHyphens/>
        <w:rPr>
          <w:b/>
        </w:rPr>
      </w:pPr>
      <w:r w:rsidRPr="00421832">
        <w:rPr>
          <w:b/>
        </w:rPr>
        <w:t>Wypełnia urząd</w:t>
      </w:r>
    </w:p>
    <w:p w:rsidR="00176830" w:rsidRPr="00421832" w:rsidRDefault="00176830" w:rsidP="00176830">
      <w:pPr>
        <w:ind w:left="1080"/>
        <w:rPr>
          <w:b/>
        </w:rPr>
      </w:pPr>
    </w:p>
    <w:p w:rsidR="00176830" w:rsidRPr="00421832" w:rsidRDefault="00176830" w:rsidP="00176830">
      <w:r w:rsidRPr="00421832">
        <w:t>1. Sposób realizacji oferty:</w:t>
      </w:r>
    </w:p>
    <w:p w:rsidR="00176830" w:rsidRPr="00421832" w:rsidRDefault="00176830" w:rsidP="00176830"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</w:t>
      </w:r>
      <w:r w:rsidR="001527A7">
        <w:t>8</w:t>
      </w:r>
    </w:p>
    <w:p w:rsidR="00176830" w:rsidRPr="00421832" w:rsidRDefault="00176830" w:rsidP="00176830">
      <w:pPr>
        <w:ind w:left="5664" w:firstLine="708"/>
      </w:pPr>
      <w:r w:rsidRPr="00421832">
        <w:t xml:space="preserve"> /data wystawienia/</w:t>
      </w:r>
    </w:p>
    <w:p w:rsidR="00176830" w:rsidRPr="00421832" w:rsidRDefault="00176830" w:rsidP="00176830">
      <w:r w:rsidRPr="00421832">
        <w:t>- umieszczenie w lokalnej prasie, portalach internetowych</w:t>
      </w:r>
    </w:p>
    <w:p w:rsidR="00176830" w:rsidRPr="00421832" w:rsidRDefault="00176830" w:rsidP="00176830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</w:t>
      </w:r>
      <w:r w:rsidR="001527A7">
        <w:t>8</w:t>
      </w:r>
    </w:p>
    <w:p w:rsidR="00176830" w:rsidRPr="00421832" w:rsidRDefault="00176830" w:rsidP="00176830">
      <w:pPr>
        <w:tabs>
          <w:tab w:val="left" w:pos="6663"/>
        </w:tabs>
        <w:ind w:left="6372"/>
      </w:pPr>
      <w:r w:rsidRPr="00421832">
        <w:tab/>
        <w:t>/data/</w:t>
      </w:r>
    </w:p>
    <w:p w:rsidR="00176830" w:rsidRPr="00421832" w:rsidRDefault="00176830" w:rsidP="00176830">
      <w:pPr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176830" w:rsidRPr="00421832" w:rsidRDefault="00176830" w:rsidP="00176830"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176830" w:rsidRDefault="00176830" w:rsidP="00176830">
      <w:r>
        <w:t>- okres aktualności oferty pracy:  od ………………do……………….</w:t>
      </w:r>
    </w:p>
    <w:p w:rsidR="00176830" w:rsidRDefault="00176830" w:rsidP="00176830"/>
    <w:p w:rsidR="00176830" w:rsidRPr="00421832" w:rsidRDefault="00176830" w:rsidP="00176830"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176830" w:rsidRPr="00421832" w:rsidRDefault="00176830" w:rsidP="00176830"/>
    <w:p w:rsidR="00176830" w:rsidRPr="00421832" w:rsidRDefault="00176830" w:rsidP="00176830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176830" w:rsidRPr="00421832" w:rsidRDefault="00176830" w:rsidP="00176830">
      <w:pPr>
        <w:ind w:left="3540" w:firstLine="708"/>
      </w:pPr>
      <w:r w:rsidRPr="00421832">
        <w:t>/data aktualizacji/</w:t>
      </w:r>
    </w:p>
    <w:p w:rsidR="00176830" w:rsidRPr="00421832" w:rsidRDefault="00176830" w:rsidP="00176830"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176830" w:rsidRPr="00421832" w:rsidRDefault="00176830" w:rsidP="00176830"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176830" w:rsidRPr="00421832" w:rsidRDefault="00176830" w:rsidP="00176830">
      <w:pPr>
        <w:ind w:left="284" w:hanging="284"/>
        <w:jc w:val="both"/>
      </w:pPr>
      <w:r w:rsidRPr="00421832">
        <w:t>3. Czy oferta pracy  jest w tym samym czasie zgłoszona do innego urzędu pracy: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4.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5. Czy pracodawca jest agencją pracy tymczasowej: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</w:t>
      </w:r>
      <w:r>
        <w:t xml:space="preserve"> - </w:t>
      </w:r>
      <w:r w:rsidRPr="00D46362">
        <w:rPr>
          <w:b/>
        </w:rPr>
        <w:t>nr wpisu do rejestru</w:t>
      </w:r>
      <w:r>
        <w:t>………………….</w:t>
      </w:r>
      <w:r w:rsidRPr="00421832">
        <w:t xml:space="preserve">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6. Czy pracodawca wyraża zgodę na publiczne udostępnienie danych pracodawcy:</w:t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176830" w:rsidRDefault="00176830" w:rsidP="00176830">
      <w:pPr>
        <w:ind w:firstLine="284"/>
        <w:rPr>
          <w:b/>
        </w:rPr>
      </w:pPr>
    </w:p>
    <w:p w:rsidR="00176830" w:rsidRDefault="00176830" w:rsidP="00176830">
      <w:pPr>
        <w:ind w:firstLine="284"/>
        <w:rPr>
          <w:b/>
        </w:rPr>
      </w:pPr>
    </w:p>
    <w:p w:rsidR="00176830" w:rsidRDefault="00176830" w:rsidP="00176830">
      <w:pPr>
        <w:numPr>
          <w:ilvl w:val="0"/>
          <w:numId w:val="34"/>
        </w:numPr>
        <w:suppressAutoHyphens/>
        <w:rPr>
          <w:b/>
        </w:rPr>
      </w:pPr>
      <w:r w:rsidRPr="00421832">
        <w:rPr>
          <w:b/>
        </w:rPr>
        <w:t xml:space="preserve">Wypełnia pracodawca </w:t>
      </w:r>
    </w:p>
    <w:p w:rsidR="00176830" w:rsidRPr="00421832" w:rsidRDefault="00176830" w:rsidP="00176830">
      <w:pPr>
        <w:ind w:left="1080"/>
      </w:pPr>
    </w:p>
    <w:p w:rsidR="00176830" w:rsidRPr="00421832" w:rsidRDefault="00176830" w:rsidP="00176830"/>
    <w:p w:rsidR="00176830" w:rsidRPr="00421832" w:rsidRDefault="00176830" w:rsidP="00176830">
      <w:pPr>
        <w:jc w:val="both"/>
      </w:pPr>
      <w:r w:rsidRPr="00421832">
        <w:t>Oświadczam, że w okresie do 365 dni przed dniem zgłoszenia oferty pracy nie zostałem</w:t>
      </w:r>
      <w:r>
        <w:t xml:space="preserve"> ukarany lub skazany prawomocnym wyrokiem za naruszanie przepisów prawa pracy lub nie jestem objęty postępowaniem dotyczącym naruszenia przepisów prawa pracy.</w:t>
      </w:r>
    </w:p>
    <w:p w:rsidR="00176830" w:rsidRPr="00421832" w:rsidRDefault="00176830" w:rsidP="00176830"/>
    <w:p w:rsidR="00176830" w:rsidRDefault="00176830" w:rsidP="00176830"/>
    <w:p w:rsidR="00176830" w:rsidRPr="00421832" w:rsidRDefault="00176830" w:rsidP="00176830"/>
    <w:p w:rsidR="00176830" w:rsidRPr="00421832" w:rsidRDefault="00176830" w:rsidP="00176830">
      <w:pPr>
        <w:jc w:val="center"/>
      </w:pP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 w:rsidRPr="00421832">
        <w:t xml:space="preserve"> - </w:t>
      </w: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>
        <w:t xml:space="preserve"> - 201</w:t>
      </w:r>
      <w:r w:rsidR="001527A7">
        <w:t>8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  <w:t>...........................................</w:t>
      </w:r>
    </w:p>
    <w:p w:rsidR="00176830" w:rsidRPr="005E456B" w:rsidRDefault="00176830" w:rsidP="00176830">
      <w:pPr>
        <w:ind w:firstLine="708"/>
        <w:rPr>
          <w:sz w:val="24"/>
          <w:szCs w:val="24"/>
        </w:rPr>
      </w:pPr>
      <w:r w:rsidRPr="00421832">
        <w:t>/data/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  <w:r w:rsidRPr="005E456B">
        <w:rPr>
          <w:sz w:val="24"/>
          <w:szCs w:val="24"/>
        </w:rPr>
        <w:t>podpis</w:t>
      </w:r>
      <w:r>
        <w:rPr>
          <w:sz w:val="24"/>
          <w:szCs w:val="24"/>
        </w:rPr>
        <w:t>/</w:t>
      </w: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176830" w:rsidSect="00176830">
      <w:footerReference w:type="default" r:id="rId9"/>
      <w:footnotePr>
        <w:pos w:val="beneathText"/>
      </w:footnotePr>
      <w:pgSz w:w="11905" w:h="16837"/>
      <w:pgMar w:top="0" w:right="1417" w:bottom="568" w:left="1417" w:header="142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46A" w:rsidRDefault="0091646A" w:rsidP="00AF6C44">
      <w:r>
        <w:separator/>
      </w:r>
    </w:p>
  </w:endnote>
  <w:endnote w:type="continuationSeparator" w:id="1">
    <w:p w:rsidR="0091646A" w:rsidRDefault="0091646A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FA5" w:rsidRDefault="00580FA5" w:rsidP="00921DBF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46A" w:rsidRDefault="0091646A" w:rsidP="00AF6C44">
      <w:r>
        <w:separator/>
      </w:r>
    </w:p>
  </w:footnote>
  <w:footnote w:type="continuationSeparator" w:id="1">
    <w:p w:rsidR="0091646A" w:rsidRDefault="0091646A" w:rsidP="00AF6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4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5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405400F"/>
    <w:multiLevelType w:val="hybridMultilevel"/>
    <w:tmpl w:val="767E269C"/>
    <w:lvl w:ilvl="0" w:tplc="8314FF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1E2280"/>
    <w:multiLevelType w:val="hybridMultilevel"/>
    <w:tmpl w:val="F37EC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6C476B"/>
    <w:multiLevelType w:val="hybridMultilevel"/>
    <w:tmpl w:val="3AA06402"/>
    <w:lvl w:ilvl="0" w:tplc="2D58F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ED7D04"/>
    <w:multiLevelType w:val="hybridMultilevel"/>
    <w:tmpl w:val="286AB5F8"/>
    <w:lvl w:ilvl="0" w:tplc="8AAC87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5"/>
  </w:num>
  <w:num w:numId="11">
    <w:abstractNumId w:val="6"/>
  </w:num>
  <w:num w:numId="12">
    <w:abstractNumId w:val="11"/>
  </w:num>
  <w:num w:numId="13">
    <w:abstractNumId w:val="9"/>
  </w:num>
  <w:num w:numId="14">
    <w:abstractNumId w:val="21"/>
  </w:num>
  <w:num w:numId="15">
    <w:abstractNumId w:val="18"/>
  </w:num>
  <w:num w:numId="16">
    <w:abstractNumId w:val="8"/>
  </w:num>
  <w:num w:numId="17">
    <w:abstractNumId w:val="19"/>
  </w:num>
  <w:num w:numId="18">
    <w:abstractNumId w:val="25"/>
  </w:num>
  <w:num w:numId="19">
    <w:abstractNumId w:val="33"/>
  </w:num>
  <w:num w:numId="20">
    <w:abstractNumId w:val="32"/>
  </w:num>
  <w:num w:numId="21">
    <w:abstractNumId w:val="12"/>
  </w:num>
  <w:num w:numId="22">
    <w:abstractNumId w:val="7"/>
  </w:num>
  <w:num w:numId="23">
    <w:abstractNumId w:val="28"/>
  </w:num>
  <w:num w:numId="24">
    <w:abstractNumId w:val="27"/>
  </w:num>
  <w:num w:numId="2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4"/>
  </w:num>
  <w:num w:numId="28">
    <w:abstractNumId w:val="3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0"/>
  </w:num>
  <w:num w:numId="32">
    <w:abstractNumId w:val="1"/>
  </w:num>
  <w:num w:numId="33">
    <w:abstractNumId w:val="26"/>
  </w:num>
  <w:num w:numId="34">
    <w:abstractNumId w:val="3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3410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4228CF"/>
    <w:rsid w:val="0000783F"/>
    <w:rsid w:val="00007ECD"/>
    <w:rsid w:val="00015BA1"/>
    <w:rsid w:val="00027625"/>
    <w:rsid w:val="00041372"/>
    <w:rsid w:val="00045ED6"/>
    <w:rsid w:val="000519E2"/>
    <w:rsid w:val="00065B62"/>
    <w:rsid w:val="000675D5"/>
    <w:rsid w:val="00077200"/>
    <w:rsid w:val="0007759D"/>
    <w:rsid w:val="00095306"/>
    <w:rsid w:val="000B3A37"/>
    <w:rsid w:val="000C173E"/>
    <w:rsid w:val="000C57C6"/>
    <w:rsid w:val="000C5972"/>
    <w:rsid w:val="000D08BC"/>
    <w:rsid w:val="000D5A3C"/>
    <w:rsid w:val="000D5A47"/>
    <w:rsid w:val="000E3140"/>
    <w:rsid w:val="000F25FF"/>
    <w:rsid w:val="0010045B"/>
    <w:rsid w:val="001040B4"/>
    <w:rsid w:val="001041C6"/>
    <w:rsid w:val="00104CB7"/>
    <w:rsid w:val="00112D44"/>
    <w:rsid w:val="0012481B"/>
    <w:rsid w:val="0015086A"/>
    <w:rsid w:val="001527A7"/>
    <w:rsid w:val="001573B9"/>
    <w:rsid w:val="00167DEC"/>
    <w:rsid w:val="0017666C"/>
    <w:rsid w:val="00176830"/>
    <w:rsid w:val="0017753A"/>
    <w:rsid w:val="0019179C"/>
    <w:rsid w:val="001964CD"/>
    <w:rsid w:val="001A70D4"/>
    <w:rsid w:val="001B7B10"/>
    <w:rsid w:val="001C4CB8"/>
    <w:rsid w:val="001C53E2"/>
    <w:rsid w:val="001F4570"/>
    <w:rsid w:val="00203800"/>
    <w:rsid w:val="002106EA"/>
    <w:rsid w:val="00212801"/>
    <w:rsid w:val="00214FD6"/>
    <w:rsid w:val="00215591"/>
    <w:rsid w:val="00223495"/>
    <w:rsid w:val="00237FEC"/>
    <w:rsid w:val="00255779"/>
    <w:rsid w:val="002A0BC8"/>
    <w:rsid w:val="002A321B"/>
    <w:rsid w:val="002A56CA"/>
    <w:rsid w:val="002B22C2"/>
    <w:rsid w:val="002B3F57"/>
    <w:rsid w:val="002C2160"/>
    <w:rsid w:val="002C3ECB"/>
    <w:rsid w:val="002C75BF"/>
    <w:rsid w:val="002D6D1E"/>
    <w:rsid w:val="002F3179"/>
    <w:rsid w:val="00300195"/>
    <w:rsid w:val="003076A7"/>
    <w:rsid w:val="00321A34"/>
    <w:rsid w:val="0032353C"/>
    <w:rsid w:val="00327DEE"/>
    <w:rsid w:val="00341AB6"/>
    <w:rsid w:val="00342612"/>
    <w:rsid w:val="00354CA9"/>
    <w:rsid w:val="00372E0B"/>
    <w:rsid w:val="00373C65"/>
    <w:rsid w:val="00383562"/>
    <w:rsid w:val="00387574"/>
    <w:rsid w:val="00391ADC"/>
    <w:rsid w:val="0039799B"/>
    <w:rsid w:val="003A7852"/>
    <w:rsid w:val="003B1C6E"/>
    <w:rsid w:val="003B3B66"/>
    <w:rsid w:val="003B5B21"/>
    <w:rsid w:val="003C056E"/>
    <w:rsid w:val="003C0D6E"/>
    <w:rsid w:val="003C3701"/>
    <w:rsid w:val="003E3BA5"/>
    <w:rsid w:val="003F0972"/>
    <w:rsid w:val="003F6004"/>
    <w:rsid w:val="0041498E"/>
    <w:rsid w:val="00415B26"/>
    <w:rsid w:val="004228CF"/>
    <w:rsid w:val="00435311"/>
    <w:rsid w:val="0043592F"/>
    <w:rsid w:val="00435A90"/>
    <w:rsid w:val="004363A8"/>
    <w:rsid w:val="00436DE3"/>
    <w:rsid w:val="00440707"/>
    <w:rsid w:val="00440D0B"/>
    <w:rsid w:val="00447ECB"/>
    <w:rsid w:val="00455B23"/>
    <w:rsid w:val="00476EFF"/>
    <w:rsid w:val="00480676"/>
    <w:rsid w:val="00484CD6"/>
    <w:rsid w:val="004A3DA0"/>
    <w:rsid w:val="004A572C"/>
    <w:rsid w:val="004A5A1C"/>
    <w:rsid w:val="004A72B1"/>
    <w:rsid w:val="004B00BD"/>
    <w:rsid w:val="004B107B"/>
    <w:rsid w:val="004B23BB"/>
    <w:rsid w:val="004B69DD"/>
    <w:rsid w:val="004C53E1"/>
    <w:rsid w:val="004D2D05"/>
    <w:rsid w:val="004D3E13"/>
    <w:rsid w:val="004D3FDF"/>
    <w:rsid w:val="004D5FB9"/>
    <w:rsid w:val="004E6704"/>
    <w:rsid w:val="004F0B33"/>
    <w:rsid w:val="004F155F"/>
    <w:rsid w:val="004F7A8F"/>
    <w:rsid w:val="005001A9"/>
    <w:rsid w:val="00501C92"/>
    <w:rsid w:val="00506B3A"/>
    <w:rsid w:val="00516B56"/>
    <w:rsid w:val="00521F3D"/>
    <w:rsid w:val="0054241C"/>
    <w:rsid w:val="005461CF"/>
    <w:rsid w:val="005517ED"/>
    <w:rsid w:val="00557E58"/>
    <w:rsid w:val="00572D7F"/>
    <w:rsid w:val="00576A13"/>
    <w:rsid w:val="00580FA5"/>
    <w:rsid w:val="0058316D"/>
    <w:rsid w:val="0058443B"/>
    <w:rsid w:val="005952E4"/>
    <w:rsid w:val="005D43A5"/>
    <w:rsid w:val="005D6521"/>
    <w:rsid w:val="005D789B"/>
    <w:rsid w:val="005F301A"/>
    <w:rsid w:val="00607898"/>
    <w:rsid w:val="006232F3"/>
    <w:rsid w:val="00623A32"/>
    <w:rsid w:val="00630CAB"/>
    <w:rsid w:val="00631136"/>
    <w:rsid w:val="00633AC0"/>
    <w:rsid w:val="006359B9"/>
    <w:rsid w:val="006415A6"/>
    <w:rsid w:val="00641774"/>
    <w:rsid w:val="00642699"/>
    <w:rsid w:val="00645122"/>
    <w:rsid w:val="00645C71"/>
    <w:rsid w:val="00651CBD"/>
    <w:rsid w:val="006520C5"/>
    <w:rsid w:val="00677236"/>
    <w:rsid w:val="00680C65"/>
    <w:rsid w:val="006863AB"/>
    <w:rsid w:val="006873FA"/>
    <w:rsid w:val="0069350B"/>
    <w:rsid w:val="00693E69"/>
    <w:rsid w:val="0069421E"/>
    <w:rsid w:val="006944E8"/>
    <w:rsid w:val="006A187E"/>
    <w:rsid w:val="006B1E5D"/>
    <w:rsid w:val="006B4473"/>
    <w:rsid w:val="006B5DC2"/>
    <w:rsid w:val="006C3FCB"/>
    <w:rsid w:val="006C79F1"/>
    <w:rsid w:val="006E631D"/>
    <w:rsid w:val="0070504F"/>
    <w:rsid w:val="0071026E"/>
    <w:rsid w:val="00717A55"/>
    <w:rsid w:val="0072415F"/>
    <w:rsid w:val="00735D1D"/>
    <w:rsid w:val="00741C2D"/>
    <w:rsid w:val="00742DA1"/>
    <w:rsid w:val="007458E2"/>
    <w:rsid w:val="00766406"/>
    <w:rsid w:val="00771C01"/>
    <w:rsid w:val="00772C7B"/>
    <w:rsid w:val="007732BB"/>
    <w:rsid w:val="0077774F"/>
    <w:rsid w:val="00785743"/>
    <w:rsid w:val="00790BCB"/>
    <w:rsid w:val="007A2980"/>
    <w:rsid w:val="007A4681"/>
    <w:rsid w:val="007A6217"/>
    <w:rsid w:val="007E3142"/>
    <w:rsid w:val="007E7B3B"/>
    <w:rsid w:val="007F1B85"/>
    <w:rsid w:val="007F2242"/>
    <w:rsid w:val="007F5573"/>
    <w:rsid w:val="008005EA"/>
    <w:rsid w:val="008215E3"/>
    <w:rsid w:val="00830889"/>
    <w:rsid w:val="00832F13"/>
    <w:rsid w:val="00835437"/>
    <w:rsid w:val="008415C0"/>
    <w:rsid w:val="00842A81"/>
    <w:rsid w:val="00852C80"/>
    <w:rsid w:val="008650B8"/>
    <w:rsid w:val="0087065D"/>
    <w:rsid w:val="00870A7D"/>
    <w:rsid w:val="0087240D"/>
    <w:rsid w:val="0087604C"/>
    <w:rsid w:val="0088059F"/>
    <w:rsid w:val="00897B7F"/>
    <w:rsid w:val="008A2473"/>
    <w:rsid w:val="008A2D9C"/>
    <w:rsid w:val="008A307D"/>
    <w:rsid w:val="008B0E07"/>
    <w:rsid w:val="008B1BED"/>
    <w:rsid w:val="008B1F73"/>
    <w:rsid w:val="008C3BD1"/>
    <w:rsid w:val="008C6C65"/>
    <w:rsid w:val="008E12EF"/>
    <w:rsid w:val="008E3477"/>
    <w:rsid w:val="008F5800"/>
    <w:rsid w:val="008F7A27"/>
    <w:rsid w:val="00903C94"/>
    <w:rsid w:val="00904AB8"/>
    <w:rsid w:val="00905E63"/>
    <w:rsid w:val="0091246E"/>
    <w:rsid w:val="0091646A"/>
    <w:rsid w:val="00921CEF"/>
    <w:rsid w:val="00921DBF"/>
    <w:rsid w:val="00933AEF"/>
    <w:rsid w:val="00934E4E"/>
    <w:rsid w:val="009462F6"/>
    <w:rsid w:val="009466F1"/>
    <w:rsid w:val="009473B4"/>
    <w:rsid w:val="00951DE2"/>
    <w:rsid w:val="00952F44"/>
    <w:rsid w:val="00960533"/>
    <w:rsid w:val="00961496"/>
    <w:rsid w:val="00963C32"/>
    <w:rsid w:val="009650EC"/>
    <w:rsid w:val="00973709"/>
    <w:rsid w:val="00980FEC"/>
    <w:rsid w:val="00982E69"/>
    <w:rsid w:val="00983408"/>
    <w:rsid w:val="009A7992"/>
    <w:rsid w:val="009A7B86"/>
    <w:rsid w:val="009C06F8"/>
    <w:rsid w:val="009C0A90"/>
    <w:rsid w:val="009C1DD8"/>
    <w:rsid w:val="009C259B"/>
    <w:rsid w:val="009D45DC"/>
    <w:rsid w:val="009D533F"/>
    <w:rsid w:val="009E493B"/>
    <w:rsid w:val="009F673A"/>
    <w:rsid w:val="009F76FC"/>
    <w:rsid w:val="009F7AF4"/>
    <w:rsid w:val="00A07A38"/>
    <w:rsid w:val="00A15AFC"/>
    <w:rsid w:val="00A22C25"/>
    <w:rsid w:val="00A24798"/>
    <w:rsid w:val="00A409D6"/>
    <w:rsid w:val="00A41E85"/>
    <w:rsid w:val="00A47C32"/>
    <w:rsid w:val="00A5041E"/>
    <w:rsid w:val="00A50EB3"/>
    <w:rsid w:val="00A60AEA"/>
    <w:rsid w:val="00A62163"/>
    <w:rsid w:val="00A63A2B"/>
    <w:rsid w:val="00A872A8"/>
    <w:rsid w:val="00AA0796"/>
    <w:rsid w:val="00AA3B4A"/>
    <w:rsid w:val="00AB1BAD"/>
    <w:rsid w:val="00AB1E76"/>
    <w:rsid w:val="00AB2B0F"/>
    <w:rsid w:val="00AC2714"/>
    <w:rsid w:val="00AD01AF"/>
    <w:rsid w:val="00AD2E20"/>
    <w:rsid w:val="00AD32EF"/>
    <w:rsid w:val="00AD4FDA"/>
    <w:rsid w:val="00AE072D"/>
    <w:rsid w:val="00AE607D"/>
    <w:rsid w:val="00AF4EED"/>
    <w:rsid w:val="00AF641C"/>
    <w:rsid w:val="00AF6C44"/>
    <w:rsid w:val="00B03ED1"/>
    <w:rsid w:val="00B12F20"/>
    <w:rsid w:val="00B14474"/>
    <w:rsid w:val="00B16346"/>
    <w:rsid w:val="00B17D61"/>
    <w:rsid w:val="00B2609B"/>
    <w:rsid w:val="00B323A3"/>
    <w:rsid w:val="00B34820"/>
    <w:rsid w:val="00B36046"/>
    <w:rsid w:val="00B37147"/>
    <w:rsid w:val="00B37531"/>
    <w:rsid w:val="00B605ED"/>
    <w:rsid w:val="00B6668C"/>
    <w:rsid w:val="00B9077F"/>
    <w:rsid w:val="00B916BE"/>
    <w:rsid w:val="00B917B7"/>
    <w:rsid w:val="00B9394F"/>
    <w:rsid w:val="00B95D23"/>
    <w:rsid w:val="00BA1078"/>
    <w:rsid w:val="00BA3502"/>
    <w:rsid w:val="00BB5B89"/>
    <w:rsid w:val="00BC747D"/>
    <w:rsid w:val="00BD3337"/>
    <w:rsid w:val="00BD7EF9"/>
    <w:rsid w:val="00BE2EB8"/>
    <w:rsid w:val="00BE5A91"/>
    <w:rsid w:val="00BF1E61"/>
    <w:rsid w:val="00C20FBE"/>
    <w:rsid w:val="00C41E8A"/>
    <w:rsid w:val="00C53895"/>
    <w:rsid w:val="00C62C69"/>
    <w:rsid w:val="00C66A36"/>
    <w:rsid w:val="00C67655"/>
    <w:rsid w:val="00C75D58"/>
    <w:rsid w:val="00C80079"/>
    <w:rsid w:val="00C902B6"/>
    <w:rsid w:val="00C94EFD"/>
    <w:rsid w:val="00CA127B"/>
    <w:rsid w:val="00CA4872"/>
    <w:rsid w:val="00CA57A2"/>
    <w:rsid w:val="00CA6A5F"/>
    <w:rsid w:val="00CB2C6C"/>
    <w:rsid w:val="00CD7ECD"/>
    <w:rsid w:val="00CF33FB"/>
    <w:rsid w:val="00D0079F"/>
    <w:rsid w:val="00D053E8"/>
    <w:rsid w:val="00D116FE"/>
    <w:rsid w:val="00D40B62"/>
    <w:rsid w:val="00D44E5F"/>
    <w:rsid w:val="00D46A8B"/>
    <w:rsid w:val="00D47A1E"/>
    <w:rsid w:val="00D64E0B"/>
    <w:rsid w:val="00D64E40"/>
    <w:rsid w:val="00D70530"/>
    <w:rsid w:val="00D74C30"/>
    <w:rsid w:val="00D85E1C"/>
    <w:rsid w:val="00DA5DFB"/>
    <w:rsid w:val="00DB4F53"/>
    <w:rsid w:val="00DC3EA2"/>
    <w:rsid w:val="00DC4D35"/>
    <w:rsid w:val="00DC538B"/>
    <w:rsid w:val="00DC5735"/>
    <w:rsid w:val="00DC6564"/>
    <w:rsid w:val="00DC716A"/>
    <w:rsid w:val="00DD0214"/>
    <w:rsid w:val="00DD3218"/>
    <w:rsid w:val="00E103C6"/>
    <w:rsid w:val="00E104FA"/>
    <w:rsid w:val="00E11118"/>
    <w:rsid w:val="00E12D48"/>
    <w:rsid w:val="00E15EA7"/>
    <w:rsid w:val="00E2097B"/>
    <w:rsid w:val="00E26B87"/>
    <w:rsid w:val="00E36C6B"/>
    <w:rsid w:val="00E42767"/>
    <w:rsid w:val="00E45DE0"/>
    <w:rsid w:val="00E47D68"/>
    <w:rsid w:val="00E50269"/>
    <w:rsid w:val="00E62751"/>
    <w:rsid w:val="00E64AD0"/>
    <w:rsid w:val="00E65493"/>
    <w:rsid w:val="00E655F3"/>
    <w:rsid w:val="00E65623"/>
    <w:rsid w:val="00E912C0"/>
    <w:rsid w:val="00E936BB"/>
    <w:rsid w:val="00E95EC0"/>
    <w:rsid w:val="00EA29A2"/>
    <w:rsid w:val="00EA677D"/>
    <w:rsid w:val="00EB569A"/>
    <w:rsid w:val="00EB6172"/>
    <w:rsid w:val="00EE4D2B"/>
    <w:rsid w:val="00EE6732"/>
    <w:rsid w:val="00EF1401"/>
    <w:rsid w:val="00EF65CD"/>
    <w:rsid w:val="00F02E4B"/>
    <w:rsid w:val="00F0544C"/>
    <w:rsid w:val="00F07060"/>
    <w:rsid w:val="00F11D3B"/>
    <w:rsid w:val="00F14610"/>
    <w:rsid w:val="00F14C7C"/>
    <w:rsid w:val="00F27387"/>
    <w:rsid w:val="00F304BD"/>
    <w:rsid w:val="00F34857"/>
    <w:rsid w:val="00F35442"/>
    <w:rsid w:val="00F40A47"/>
    <w:rsid w:val="00F47593"/>
    <w:rsid w:val="00F53174"/>
    <w:rsid w:val="00F534AF"/>
    <w:rsid w:val="00F5665A"/>
    <w:rsid w:val="00F60F26"/>
    <w:rsid w:val="00F6100E"/>
    <w:rsid w:val="00F62BE5"/>
    <w:rsid w:val="00F822A8"/>
    <w:rsid w:val="00F86E25"/>
    <w:rsid w:val="00F971C1"/>
    <w:rsid w:val="00FC52A2"/>
    <w:rsid w:val="00FD0F05"/>
    <w:rsid w:val="00FE3845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30C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30CAB"/>
  </w:style>
  <w:style w:type="paragraph" w:customStyle="1" w:styleId="TableParagraph">
    <w:name w:val="Table Paragraph"/>
    <w:basedOn w:val="Normalny"/>
    <w:uiPriority w:val="99"/>
    <w:rsid w:val="00B17D6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729DF43-BEFF-4F46-9272-1A6D4915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5202</Words>
  <Characters>31212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d.kus</cp:lastModifiedBy>
  <cp:revision>6</cp:revision>
  <cp:lastPrinted>2018-01-25T11:13:00Z</cp:lastPrinted>
  <dcterms:created xsi:type="dcterms:W3CDTF">2018-01-25T11:03:00Z</dcterms:created>
  <dcterms:modified xsi:type="dcterms:W3CDTF">2018-01-25T11:22:00Z</dcterms:modified>
</cp:coreProperties>
</file>