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1" w:rsidRPr="00602B51" w:rsidRDefault="00602B51" w:rsidP="00602B51">
      <w:pPr>
        <w:rPr>
          <w:sz w:val="20"/>
        </w:rPr>
      </w:pPr>
      <w:r>
        <w:rPr>
          <w:sz w:val="20"/>
        </w:rPr>
        <w:t xml:space="preserve">                                              </w:t>
      </w:r>
      <w:r w:rsidR="000C4E4C">
        <w:rPr>
          <w:sz w:val="20"/>
        </w:rPr>
        <w:tab/>
      </w:r>
      <w:r w:rsidR="000C4E4C">
        <w:rPr>
          <w:sz w:val="20"/>
        </w:rPr>
        <w:tab/>
      </w:r>
      <w:r w:rsidR="000C4E4C">
        <w:rPr>
          <w:sz w:val="20"/>
        </w:rPr>
        <w:tab/>
      </w:r>
      <w:r w:rsidR="000C4E4C">
        <w:rPr>
          <w:sz w:val="20"/>
        </w:rPr>
        <w:tab/>
      </w:r>
      <w:r w:rsidRPr="0003588A">
        <w:rPr>
          <w:sz w:val="16"/>
          <w:szCs w:val="16"/>
          <w:u w:val="single"/>
        </w:rPr>
        <w:t>Załącznik nr 1</w:t>
      </w:r>
      <w:r>
        <w:rPr>
          <w:sz w:val="16"/>
          <w:szCs w:val="16"/>
        </w:rPr>
        <w:t xml:space="preserve"> </w:t>
      </w:r>
      <w:r w:rsidRPr="00572BCD">
        <w:rPr>
          <w:sz w:val="16"/>
          <w:szCs w:val="16"/>
        </w:rPr>
        <w:t>do Regulaminu w sprawie refundacji kosztów</w:t>
      </w:r>
    </w:p>
    <w:p w:rsidR="000C4E4C" w:rsidRDefault="000C4E4C" w:rsidP="000C4E4C">
      <w:pPr>
        <w:ind w:left="4247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602B51" w:rsidRPr="00572BCD">
        <w:rPr>
          <w:sz w:val="16"/>
          <w:szCs w:val="16"/>
        </w:rPr>
        <w:t xml:space="preserve">wyposażenia lub doposażenia stanowiska pracy </w:t>
      </w:r>
      <w:r w:rsidR="0039142C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                       </w:t>
      </w:r>
    </w:p>
    <w:p w:rsidR="00602B51" w:rsidRPr="0039142C" w:rsidRDefault="000C4E4C" w:rsidP="000C4E4C">
      <w:pPr>
        <w:ind w:left="4247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602B51" w:rsidRPr="00572BCD">
        <w:rPr>
          <w:sz w:val="16"/>
          <w:szCs w:val="16"/>
        </w:rPr>
        <w:t>przez PUP w Jastrzębiu-Zdroju</w:t>
      </w:r>
      <w:r w:rsidR="00602B51" w:rsidRPr="00572BCD">
        <w:rPr>
          <w:sz w:val="20"/>
        </w:rPr>
        <w:t>.</w:t>
      </w:r>
      <w:r w:rsidR="00602B51">
        <w:rPr>
          <w:sz w:val="20"/>
        </w:rPr>
        <w:t xml:space="preserve">                                                                           </w:t>
      </w:r>
    </w:p>
    <w:p w:rsidR="00602B51" w:rsidRDefault="000C4E4C" w:rsidP="00602B51">
      <w:pPr>
        <w:ind w:left="5672" w:hanging="5911"/>
        <w:jc w:val="both"/>
        <w:rPr>
          <w:sz w:val="20"/>
        </w:rPr>
      </w:pPr>
      <w:r>
        <w:rPr>
          <w:sz w:val="20"/>
        </w:rPr>
        <w:t xml:space="preserve">   ……………………………………..</w:t>
      </w:r>
    </w:p>
    <w:p w:rsidR="00602B51" w:rsidRPr="00D21F0F" w:rsidRDefault="000C4E4C" w:rsidP="000C4E4C">
      <w:pPr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</w:t>
      </w:r>
      <w:r w:rsidRPr="00572BCD">
        <w:rPr>
          <w:sz w:val="18"/>
          <w:szCs w:val="18"/>
        </w:rPr>
        <w:t xml:space="preserve">(data wpływu – </w:t>
      </w:r>
      <w:r w:rsidRPr="00572BCD">
        <w:rPr>
          <w:b/>
          <w:sz w:val="18"/>
          <w:szCs w:val="18"/>
        </w:rPr>
        <w:t>wypełnia Urząd</w:t>
      </w:r>
      <w:r w:rsidRPr="00572BCD">
        <w:rPr>
          <w:sz w:val="18"/>
          <w:szCs w:val="18"/>
        </w:rPr>
        <w:t xml:space="preserve">)                                                         </w:t>
      </w:r>
      <w:r>
        <w:rPr>
          <w:sz w:val="18"/>
          <w:szCs w:val="18"/>
        </w:rPr>
        <w:t xml:space="preserve">                          </w:t>
      </w:r>
      <w:r w:rsidR="00602B51">
        <w:rPr>
          <w:sz w:val="20"/>
        </w:rPr>
        <w:t>……………………………………..</w:t>
      </w:r>
    </w:p>
    <w:p w:rsidR="00602B51" w:rsidRPr="00B15BA4" w:rsidRDefault="00602B51" w:rsidP="00602B51">
      <w:pPr>
        <w:rPr>
          <w:sz w:val="18"/>
          <w:szCs w:val="18"/>
        </w:rPr>
      </w:pP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 w:rsidRPr="00B15BA4">
        <w:rPr>
          <w:sz w:val="18"/>
          <w:szCs w:val="18"/>
        </w:rPr>
        <w:tab/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B15BA4">
        <w:rPr>
          <w:sz w:val="18"/>
          <w:szCs w:val="18"/>
        </w:rPr>
        <w:t>(miejscowość, data)</w:t>
      </w:r>
    </w:p>
    <w:p w:rsidR="000C4E4C" w:rsidRDefault="000C4E4C" w:rsidP="00602B51">
      <w:pPr>
        <w:rPr>
          <w:sz w:val="20"/>
        </w:rPr>
      </w:pPr>
    </w:p>
    <w:p w:rsidR="000C4E4C" w:rsidRDefault="000C4E4C" w:rsidP="00602B51">
      <w:pPr>
        <w:rPr>
          <w:sz w:val="20"/>
        </w:rPr>
      </w:pPr>
    </w:p>
    <w:p w:rsidR="000C4E4C" w:rsidRPr="000C4E4C" w:rsidRDefault="000C4E4C" w:rsidP="000C4E4C">
      <w:pPr>
        <w:rPr>
          <w:b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592803">
        <w:rPr>
          <w:b/>
          <w:sz w:val="22"/>
          <w:szCs w:val="22"/>
        </w:rPr>
        <w:t>Powiatowy Urząd Pracy</w:t>
      </w:r>
    </w:p>
    <w:p w:rsidR="00602B51" w:rsidRPr="000C4E4C" w:rsidRDefault="000C4E4C" w:rsidP="000C4E4C">
      <w:pPr>
        <w:ind w:left="4956" w:firstLine="708"/>
        <w:rPr>
          <w:b/>
          <w:sz w:val="22"/>
          <w:szCs w:val="22"/>
        </w:rPr>
      </w:pPr>
      <w:r w:rsidRPr="00592803">
        <w:rPr>
          <w:b/>
          <w:sz w:val="22"/>
          <w:szCs w:val="22"/>
        </w:rPr>
        <w:t>w Jastrzębiu-Zdroju</w:t>
      </w:r>
    </w:p>
    <w:p w:rsidR="000C4E4C" w:rsidRDefault="00602B51" w:rsidP="000C4E4C">
      <w:pPr>
        <w:rPr>
          <w:sz w:val="18"/>
          <w:szCs w:val="18"/>
        </w:rPr>
      </w:pPr>
      <w:r w:rsidRPr="00B15BA4">
        <w:rPr>
          <w:sz w:val="18"/>
          <w:szCs w:val="18"/>
        </w:rPr>
        <w:t xml:space="preserve">  </w:t>
      </w:r>
      <w:r w:rsidR="000C4E4C">
        <w:rPr>
          <w:sz w:val="20"/>
        </w:rPr>
        <w:t>……………………………………..</w:t>
      </w:r>
    </w:p>
    <w:p w:rsidR="00602B51" w:rsidRPr="00592803" w:rsidRDefault="000C4E4C" w:rsidP="000C4E4C">
      <w:pPr>
        <w:rPr>
          <w:b/>
          <w:sz w:val="22"/>
          <w:szCs w:val="22"/>
        </w:rPr>
      </w:pPr>
      <w:r>
        <w:rPr>
          <w:sz w:val="18"/>
          <w:szCs w:val="18"/>
        </w:rPr>
        <w:t xml:space="preserve">      </w:t>
      </w:r>
      <w:r w:rsidR="00602B51" w:rsidRPr="00B15BA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</w:t>
      </w:r>
      <w:r w:rsidR="00602B51" w:rsidRPr="00B15BA4">
        <w:rPr>
          <w:sz w:val="18"/>
          <w:szCs w:val="18"/>
        </w:rPr>
        <w:t>(pieczęć wnioskodawcy</w:t>
      </w:r>
      <w:r w:rsidR="00602B51" w:rsidRPr="00B15BA4">
        <w:rPr>
          <w:b/>
          <w:sz w:val="18"/>
          <w:szCs w:val="18"/>
        </w:rPr>
        <w:t>)</w:t>
      </w:r>
      <w:r w:rsidR="00602B51" w:rsidRPr="00B15BA4">
        <w:rPr>
          <w:b/>
        </w:rPr>
        <w:t xml:space="preserve">                       </w:t>
      </w:r>
      <w:r>
        <w:rPr>
          <w:b/>
        </w:rPr>
        <w:t xml:space="preserve">                           </w:t>
      </w:r>
      <w:r w:rsidR="00602B51" w:rsidRPr="00B15BA4">
        <w:rPr>
          <w:b/>
        </w:rPr>
        <w:t xml:space="preserve"> </w:t>
      </w:r>
    </w:p>
    <w:p w:rsidR="00602B51" w:rsidRDefault="00602B51" w:rsidP="000C4E4C">
      <w:pPr>
        <w:pStyle w:val="Nagwek1"/>
        <w:rPr>
          <w:sz w:val="22"/>
          <w:szCs w:val="22"/>
        </w:rPr>
      </w:pPr>
      <w:r w:rsidRPr="00592803">
        <w:rPr>
          <w:sz w:val="22"/>
          <w:szCs w:val="22"/>
        </w:rPr>
        <w:t xml:space="preserve">WNIOSEK </w:t>
      </w:r>
      <w:r>
        <w:rPr>
          <w:sz w:val="22"/>
          <w:szCs w:val="22"/>
        </w:rPr>
        <w:t xml:space="preserve">O </w:t>
      </w:r>
      <w:r w:rsidRPr="00350572">
        <w:rPr>
          <w:sz w:val="22"/>
          <w:szCs w:val="22"/>
        </w:rPr>
        <w:t xml:space="preserve"> REFUNDACJ</w:t>
      </w:r>
      <w:r>
        <w:rPr>
          <w:sz w:val="22"/>
          <w:szCs w:val="22"/>
        </w:rPr>
        <w:t xml:space="preserve">Ę </w:t>
      </w:r>
      <w:r w:rsidRPr="00350572">
        <w:rPr>
          <w:sz w:val="22"/>
          <w:szCs w:val="22"/>
        </w:rPr>
        <w:t>KOSZTÓW</w:t>
      </w:r>
    </w:p>
    <w:p w:rsidR="00602B51" w:rsidRPr="00350572" w:rsidRDefault="00602B51" w:rsidP="00602B51">
      <w:pPr>
        <w:pStyle w:val="Nagwek1"/>
        <w:rPr>
          <w:sz w:val="22"/>
          <w:szCs w:val="22"/>
        </w:rPr>
      </w:pPr>
      <w:r w:rsidRPr="00350572">
        <w:rPr>
          <w:sz w:val="22"/>
          <w:szCs w:val="22"/>
        </w:rPr>
        <w:t>WYPOSAŻENIA LUB DOPOSAŻENIA STANOWISKA PRACY</w:t>
      </w:r>
    </w:p>
    <w:p w:rsidR="00602B51" w:rsidRDefault="00602B51" w:rsidP="00602B51">
      <w:pPr>
        <w:rPr>
          <w:b/>
          <w:sz w:val="20"/>
        </w:rPr>
      </w:pPr>
    </w:p>
    <w:p w:rsidR="00602B51" w:rsidRDefault="00602B51" w:rsidP="00602B51">
      <w:pPr>
        <w:rPr>
          <w:b/>
          <w:sz w:val="20"/>
        </w:rPr>
      </w:pPr>
    </w:p>
    <w:p w:rsidR="00602B51" w:rsidRPr="000504C7" w:rsidRDefault="00602B51" w:rsidP="000504C7">
      <w:pPr>
        <w:pStyle w:val="Nagwek2"/>
        <w:numPr>
          <w:ilvl w:val="0"/>
          <w:numId w:val="41"/>
        </w:numPr>
        <w:spacing w:after="120"/>
        <w:rPr>
          <w:sz w:val="22"/>
          <w:szCs w:val="22"/>
        </w:rPr>
      </w:pPr>
      <w:r w:rsidRPr="00E55497">
        <w:rPr>
          <w:sz w:val="22"/>
          <w:szCs w:val="22"/>
        </w:rPr>
        <w:t>Dane wnioskodawcy</w:t>
      </w:r>
      <w:r>
        <w:rPr>
          <w:sz w:val="22"/>
          <w:szCs w:val="22"/>
        </w:rPr>
        <w:t xml:space="preserve"> – </w:t>
      </w:r>
      <w:r w:rsidRPr="00A41A51">
        <w:rPr>
          <w:sz w:val="22"/>
          <w:szCs w:val="22"/>
        </w:rPr>
        <w:t>oznaczenie podmiotu, przedszkola, szkoły</w:t>
      </w:r>
      <w:r w:rsidR="000504C7" w:rsidRPr="0039142C">
        <w:rPr>
          <w:sz w:val="22"/>
          <w:szCs w:val="22"/>
        </w:rPr>
        <w:t xml:space="preserve">, żłobka, klubu dziecięcego, podmiotu świadczącego usługi rehabilitacyjne </w:t>
      </w:r>
      <w:r w:rsidRPr="0039142C">
        <w:rPr>
          <w:sz w:val="22"/>
          <w:szCs w:val="22"/>
        </w:rPr>
        <w:t xml:space="preserve"> lub producenta</w:t>
      </w:r>
      <w:r w:rsidRPr="000504C7">
        <w:rPr>
          <w:sz w:val="22"/>
          <w:szCs w:val="22"/>
        </w:rPr>
        <w:t xml:space="preserve"> rolnego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lub imię i nazwisko, w przypadku osoby fizycznej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16"/>
          <w:szCs w:val="16"/>
        </w:rPr>
      </w:pPr>
      <w:r>
        <w:rPr>
          <w:sz w:val="20"/>
        </w:rPr>
        <w:t xml:space="preserve">Forma prawna prowadzonej działalności  </w:t>
      </w:r>
      <w:r w:rsidRPr="00E150F8">
        <w:rPr>
          <w:sz w:val="16"/>
          <w:szCs w:val="16"/>
        </w:rPr>
        <w:t>(zaznaczyć właściwe)</w:t>
      </w:r>
      <w:r>
        <w:rPr>
          <w:sz w:val="16"/>
          <w:szCs w:val="16"/>
        </w:rPr>
        <w:t>: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Przedsiębiorstwo prywatne osoby fizycznej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cywilna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Spółka z o.o.</w:t>
      </w:r>
    </w:p>
    <w:p w:rsidR="00602B51" w:rsidRDefault="00602B51" w:rsidP="00602B51">
      <w:pPr>
        <w:pStyle w:val="Akapitzlist"/>
        <w:numPr>
          <w:ilvl w:val="0"/>
          <w:numId w:val="24"/>
        </w:numPr>
        <w:rPr>
          <w:sz w:val="16"/>
          <w:szCs w:val="16"/>
        </w:rPr>
      </w:pPr>
      <w:r>
        <w:rPr>
          <w:sz w:val="16"/>
          <w:szCs w:val="16"/>
        </w:rPr>
        <w:t>Inna, ……………………………………………………………………………………………………………………………………</w:t>
      </w:r>
    </w:p>
    <w:p w:rsidR="00602B51" w:rsidRPr="00E150F8" w:rsidRDefault="00602B51" w:rsidP="00602B51">
      <w:pPr>
        <w:tabs>
          <w:tab w:val="right" w:leader="dot" w:pos="9356"/>
        </w:tabs>
        <w:spacing w:line="360" w:lineRule="auto"/>
        <w:ind w:left="720"/>
        <w:rPr>
          <w:sz w:val="16"/>
          <w:szCs w:val="16"/>
        </w:rPr>
      </w:pP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Adres </w:t>
      </w:r>
      <w:r w:rsidRPr="004A2F4C">
        <w:rPr>
          <w:sz w:val="20"/>
        </w:rPr>
        <w:t>siedziby prowadzonej działalności albo adres miejsca zamieszkania</w:t>
      </w:r>
      <w:r>
        <w:rPr>
          <w:sz w:val="20"/>
        </w:rPr>
        <w:t xml:space="preserve">  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tab/>
      </w:r>
    </w:p>
    <w:p w:rsidR="00602B51" w:rsidRPr="00234CE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rPr>
          <w:sz w:val="20"/>
        </w:rPr>
      </w:pPr>
      <w:r w:rsidRPr="00234CE1">
        <w:rPr>
          <w:sz w:val="20"/>
          <w:szCs w:val="20"/>
        </w:rPr>
        <w:t xml:space="preserve">W przypadku wnioskodawcy będącego osobą fizyczną oraz wspólników spółki cywilnej: </w:t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Imię, nazwisko oraz adres zamieszkania właściciela / ws</w:t>
      </w:r>
      <w:r>
        <w:rPr>
          <w:sz w:val="20"/>
          <w:szCs w:val="20"/>
        </w:rPr>
        <w:t>p</w:t>
      </w:r>
      <w:r w:rsidRPr="00572BCD">
        <w:rPr>
          <w:sz w:val="20"/>
          <w:szCs w:val="20"/>
        </w:rPr>
        <w:t xml:space="preserve">ólników spółki cywilnej </w:t>
      </w:r>
      <w:r w:rsidRPr="00572BCD">
        <w:rPr>
          <w:sz w:val="20"/>
          <w:szCs w:val="20"/>
        </w:rPr>
        <w:tab/>
      </w:r>
      <w:r w:rsidRPr="00572BCD">
        <w:rPr>
          <w:sz w:val="20"/>
          <w:szCs w:val="20"/>
        </w:rPr>
        <w:tab/>
      </w:r>
    </w:p>
    <w:p w:rsidR="00602B51" w:rsidRPr="00234CE1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572BCD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602B51" w:rsidRPr="00A41A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9336C4">
        <w:rPr>
          <w:sz w:val="20"/>
        </w:rPr>
        <w:t xml:space="preserve">Numer ewidencyjny PESEL, w przypadku osoby </w:t>
      </w:r>
      <w:r w:rsidRPr="004A2F4C">
        <w:rPr>
          <w:sz w:val="20"/>
        </w:rPr>
        <w:t>fizycznej</w:t>
      </w:r>
      <w:r w:rsidRPr="004A2F4C">
        <w:rPr>
          <w:sz w:val="20"/>
          <w:szCs w:val="20"/>
        </w:rPr>
        <w:t>/ wspólników spółki cywilnej</w:t>
      </w:r>
      <w:r w:rsidRPr="00A41A51">
        <w:rPr>
          <w:sz w:val="20"/>
        </w:rPr>
        <w:t xml:space="preserve"> </w:t>
      </w:r>
      <w:r w:rsidRPr="00A41A51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</w:rPr>
        <w:t>Numer identyfikacyjny w krajowym rejestrze urzędowym podmiotów gospodarki narodowej (REGO</w:t>
      </w:r>
      <w:r>
        <w:rPr>
          <w:sz w:val="20"/>
        </w:rPr>
        <w:t>N</w:t>
      </w:r>
      <w:r w:rsidRPr="00E55497">
        <w:rPr>
          <w:sz w:val="20"/>
        </w:rPr>
        <w:t xml:space="preserve">) </w:t>
      </w:r>
    </w:p>
    <w:p w:rsidR="00602B51" w:rsidRPr="0059025D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  <w:szCs w:val="20"/>
        </w:rPr>
      </w:pPr>
      <w:r>
        <w:rPr>
          <w:sz w:val="20"/>
          <w:szCs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Numer identyfikacji podatkowej (NIP) </w:t>
      </w:r>
      <w:r w:rsidRPr="00E55497">
        <w:rPr>
          <w:sz w:val="20"/>
        </w:rPr>
        <w:tab/>
      </w:r>
    </w:p>
    <w:p w:rsidR="00602B51" w:rsidRPr="00E55497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E55497">
        <w:rPr>
          <w:sz w:val="20"/>
        </w:rPr>
        <w:t xml:space="preserve">Data rozpoczęcia prowadzenia działalności </w:t>
      </w:r>
      <w:r w:rsidRPr="00E55497"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E55497">
        <w:rPr>
          <w:sz w:val="20"/>
          <w:szCs w:val="20"/>
        </w:rPr>
        <w:t xml:space="preserve">Symbol podklasy rodzaju prowadzonej działalności (PKD) </w:t>
      </w:r>
      <w:r w:rsidRPr="00E55497">
        <w:rPr>
          <w:sz w:val="20"/>
          <w:szCs w:val="20"/>
        </w:rPr>
        <w:tab/>
      </w:r>
    </w:p>
    <w:p w:rsidR="00602B51" w:rsidRPr="0015742B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Krótki opis prowadzonej działalności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Nazwa banku i numer konta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Wnioskodawca jest / nie jest płatnikiem podatku VAT (</w:t>
      </w:r>
      <w:r w:rsidRPr="0015742B">
        <w:rPr>
          <w:sz w:val="18"/>
          <w:szCs w:val="18"/>
        </w:rPr>
        <w:t>zaznaczyć właściwe</w:t>
      </w:r>
      <w:r>
        <w:rPr>
          <w:sz w:val="20"/>
        </w:rPr>
        <w:t>)</w:t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>Uprawniony reprezentant/reprezentanci wnioskodawcy</w:t>
      </w:r>
      <w:r>
        <w:rPr>
          <w:sz w:val="20"/>
        </w:rPr>
        <w:tab/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>
        <w:rPr>
          <w:sz w:val="20"/>
        </w:rPr>
        <w:lastRenderedPageBreak/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Osoba upoważniona do kontaktu z Urzędem </w:t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>
        <w:rPr>
          <w:sz w:val="20"/>
        </w:rPr>
        <w:t xml:space="preserve">Telefon </w:t>
      </w:r>
      <w:r>
        <w:rPr>
          <w:sz w:val="20"/>
        </w:rPr>
        <w:tab/>
        <w:t xml:space="preserve"> </w:t>
      </w:r>
    </w:p>
    <w:p w:rsidR="00602B51" w:rsidRDefault="00602B51" w:rsidP="00602B51">
      <w:pPr>
        <w:pStyle w:val="Tekstpodstawowy"/>
        <w:spacing w:line="240" w:lineRule="auto"/>
        <w:rPr>
          <w:sz w:val="22"/>
        </w:rPr>
      </w:pPr>
      <w:r>
        <w:rPr>
          <w:sz w:val="22"/>
        </w:rPr>
        <w:t>II. Dane dotyczące stanu zatrudnienia u pracodawcy w ostatnich 6 miesiącach poprzedzających złożenie wniosku</w:t>
      </w:r>
    </w:p>
    <w:p w:rsidR="00602B51" w:rsidRPr="00A41A51" w:rsidRDefault="00602B51" w:rsidP="00602B51">
      <w:pPr>
        <w:pStyle w:val="Tekstpodstawowy"/>
        <w:numPr>
          <w:ilvl w:val="0"/>
          <w:numId w:val="6"/>
        </w:numPr>
        <w:rPr>
          <w:b w:val="0"/>
          <w:sz w:val="20"/>
        </w:rPr>
      </w:pPr>
      <w:r w:rsidRPr="001830EC">
        <w:rPr>
          <w:b w:val="0"/>
          <w:sz w:val="20"/>
        </w:rPr>
        <w:t xml:space="preserve">Stan zatrudnienia w dniu złożenia wniosku </w:t>
      </w:r>
      <w:r w:rsidRPr="004C045F">
        <w:rPr>
          <w:sz w:val="20"/>
        </w:rPr>
        <w:t>w przeliczeniu na pełny etat</w:t>
      </w:r>
      <w:r w:rsidRPr="001830EC">
        <w:rPr>
          <w:b w:val="0"/>
          <w:sz w:val="20"/>
        </w:rPr>
        <w:t xml:space="preserve"> wynosi:</w:t>
      </w:r>
      <w:r>
        <w:rPr>
          <w:b w:val="0"/>
          <w:sz w:val="20"/>
        </w:rPr>
        <w:t xml:space="preserve"> </w:t>
      </w:r>
      <w:r w:rsidRPr="001830EC">
        <w:rPr>
          <w:b w:val="0"/>
          <w:sz w:val="20"/>
        </w:rPr>
        <w:t>……………</w:t>
      </w:r>
      <w:r>
        <w:rPr>
          <w:b w:val="0"/>
          <w:sz w:val="20"/>
        </w:rPr>
        <w:t>…….</w:t>
      </w:r>
      <w:r w:rsidRPr="001830EC">
        <w:rPr>
          <w:b w:val="0"/>
          <w:sz w:val="20"/>
        </w:rPr>
        <w:t>………</w:t>
      </w:r>
    </w:p>
    <w:p w:rsidR="00602B51" w:rsidRPr="00B7610E" w:rsidRDefault="00602B51" w:rsidP="00602B51">
      <w:pPr>
        <w:pStyle w:val="Tekstpodstawowy"/>
        <w:numPr>
          <w:ilvl w:val="0"/>
          <w:numId w:val="6"/>
        </w:numPr>
        <w:spacing w:line="240" w:lineRule="auto"/>
        <w:rPr>
          <w:b w:val="0"/>
          <w:sz w:val="20"/>
        </w:rPr>
      </w:pPr>
      <w:r w:rsidRPr="0040670F">
        <w:rPr>
          <w:sz w:val="20"/>
        </w:rPr>
        <w:t>Stan zatrudnienia w ciągu ostatnich 6 miesięcy</w:t>
      </w:r>
      <w:r w:rsidRPr="001830EC">
        <w:rPr>
          <w:b w:val="0"/>
          <w:sz w:val="20"/>
        </w:rPr>
        <w:t xml:space="preserve"> poprzedzających złożenie wniosku wynosił:  </w:t>
      </w:r>
    </w:p>
    <w:p w:rsidR="00602B51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"/>
        <w:gridCol w:w="1620"/>
        <w:gridCol w:w="1440"/>
        <w:gridCol w:w="1440"/>
        <w:gridCol w:w="519"/>
        <w:gridCol w:w="1440"/>
        <w:gridCol w:w="1333"/>
        <w:gridCol w:w="1440"/>
      </w:tblGrid>
      <w:tr w:rsidR="00602B51" w:rsidRPr="00851406" w:rsidTr="002C6232">
        <w:tc>
          <w:tcPr>
            <w:tcW w:w="48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62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880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  <w:tc>
          <w:tcPr>
            <w:tcW w:w="519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Lp.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Miesiąc i rok</w:t>
            </w:r>
          </w:p>
        </w:tc>
        <w:tc>
          <w:tcPr>
            <w:tcW w:w="2773" w:type="dxa"/>
            <w:gridSpan w:val="2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Liczba pracowników</w:t>
            </w:r>
          </w:p>
        </w:tc>
      </w:tr>
      <w:tr w:rsidR="00602B51" w:rsidRPr="00851406" w:rsidTr="002C6232">
        <w:tc>
          <w:tcPr>
            <w:tcW w:w="48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62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  <w:tc>
          <w:tcPr>
            <w:tcW w:w="519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vMerge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w przeliczeniu na pełne etaty</w:t>
            </w: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4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5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  <w:tr w:rsidR="00602B51" w:rsidRPr="00851406" w:rsidTr="002C6232">
        <w:tc>
          <w:tcPr>
            <w:tcW w:w="48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3</w:t>
            </w:r>
          </w:p>
        </w:tc>
        <w:tc>
          <w:tcPr>
            <w:tcW w:w="162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85140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851406">
              <w:rPr>
                <w:b w:val="0"/>
                <w:sz w:val="20"/>
              </w:rPr>
              <w:t>6</w:t>
            </w: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85140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</w:tbl>
    <w:p w:rsidR="00602B51" w:rsidRPr="001830EC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p w:rsidR="00602B51" w:rsidRPr="00C50473" w:rsidRDefault="00602B51" w:rsidP="00602B51">
      <w:pPr>
        <w:numPr>
          <w:ilvl w:val="0"/>
          <w:numId w:val="6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</w:rPr>
      </w:pPr>
      <w:r w:rsidRPr="00C50473">
        <w:rPr>
          <w:sz w:val="20"/>
        </w:rPr>
        <w:t xml:space="preserve">W przypadku </w:t>
      </w:r>
      <w:r w:rsidRPr="0040670F">
        <w:rPr>
          <w:b/>
          <w:sz w:val="20"/>
        </w:rPr>
        <w:t xml:space="preserve">każdego </w:t>
      </w:r>
      <w:r w:rsidRPr="00A41A51">
        <w:rPr>
          <w:b/>
          <w:sz w:val="20"/>
        </w:rPr>
        <w:t>zmniejszenia wymiaru czasu pracy pracownika oraz</w:t>
      </w:r>
      <w:r>
        <w:rPr>
          <w:b/>
          <w:sz w:val="20"/>
        </w:rPr>
        <w:t xml:space="preserve"> </w:t>
      </w:r>
      <w:r w:rsidRPr="0040670F">
        <w:rPr>
          <w:b/>
          <w:sz w:val="20"/>
        </w:rPr>
        <w:t>rozwiązania stosunku</w:t>
      </w:r>
      <w:r w:rsidRPr="00C50473">
        <w:rPr>
          <w:sz w:val="20"/>
        </w:rPr>
        <w:t xml:space="preserve"> pracy w okresie ostatnich 6 miesięcy </w:t>
      </w:r>
      <w:r w:rsidRPr="00A41A51">
        <w:rPr>
          <w:sz w:val="20"/>
        </w:rPr>
        <w:t xml:space="preserve">należy wskazać przyczynę </w:t>
      </w:r>
      <w:r>
        <w:rPr>
          <w:sz w:val="20"/>
        </w:rPr>
        <w:t xml:space="preserve">(zgodnie z Kodeksem Pracy) </w:t>
      </w:r>
      <w:r w:rsidRPr="00A41A51">
        <w:rPr>
          <w:sz w:val="20"/>
        </w:rPr>
        <w:t>oraz inicjatora dokonanych zmian</w:t>
      </w:r>
      <w:r w:rsidRPr="00C50473">
        <w:rPr>
          <w:sz w:val="20"/>
        </w:rPr>
        <w:t>:</w:t>
      </w:r>
      <w:r>
        <w:rPr>
          <w:sz w:val="20"/>
        </w:rPr>
        <w:t xml:space="preserve"> </w:t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Pr="00B84B86" w:rsidRDefault="00602B51" w:rsidP="00602B51">
      <w:pPr>
        <w:pStyle w:val="Nagwek3"/>
      </w:pPr>
      <w:r>
        <w:t>III. Dane dotyczące tworzonego stanowiska pracy na które wnioskowana jest refundacja</w:t>
      </w:r>
    </w:p>
    <w:p w:rsidR="00602B51" w:rsidRPr="00356B3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356B31">
        <w:rPr>
          <w:sz w:val="20"/>
          <w:szCs w:val="20"/>
        </w:rPr>
        <w:t xml:space="preserve">Miejsce tworzonych stanowisk pracy (adres) </w:t>
      </w:r>
      <w:r w:rsidRPr="00356B31">
        <w:rPr>
          <w:sz w:val="20"/>
          <w:szCs w:val="20"/>
        </w:rPr>
        <w:tab/>
      </w:r>
    </w:p>
    <w:p w:rsidR="00602B51" w:rsidRPr="00356B3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356B31">
        <w:rPr>
          <w:sz w:val="20"/>
          <w:szCs w:val="20"/>
        </w:rPr>
        <w:tab/>
      </w:r>
    </w:p>
    <w:p w:rsidR="00545489" w:rsidRPr="0039142C" w:rsidRDefault="00602B51" w:rsidP="00545489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B15BA4">
        <w:rPr>
          <w:sz w:val="20"/>
          <w:szCs w:val="20"/>
        </w:rPr>
        <w:t xml:space="preserve">Liczba </w:t>
      </w:r>
      <w:r w:rsidRPr="00A41A51">
        <w:rPr>
          <w:sz w:val="20"/>
          <w:szCs w:val="20"/>
        </w:rPr>
        <w:t>wyposażanych lub doposażonych</w:t>
      </w:r>
      <w:r>
        <w:rPr>
          <w:sz w:val="20"/>
          <w:szCs w:val="20"/>
        </w:rPr>
        <w:t xml:space="preserve"> </w:t>
      </w:r>
      <w:r w:rsidRPr="00B15BA4">
        <w:rPr>
          <w:sz w:val="20"/>
          <w:szCs w:val="20"/>
        </w:rPr>
        <w:t>stanowisk</w:t>
      </w:r>
      <w:r w:rsidR="00545489">
        <w:rPr>
          <w:sz w:val="20"/>
          <w:szCs w:val="20"/>
        </w:rPr>
        <w:t>ach</w:t>
      </w:r>
      <w:r w:rsidRPr="00B15BA4">
        <w:rPr>
          <w:sz w:val="20"/>
          <w:szCs w:val="20"/>
        </w:rPr>
        <w:t xml:space="preserve"> pracy </w:t>
      </w:r>
      <w:r w:rsidRPr="00FC6002">
        <w:rPr>
          <w:sz w:val="20"/>
          <w:szCs w:val="20"/>
        </w:rPr>
        <w:t>dla skierowanych bezrobotnych</w:t>
      </w:r>
      <w:r w:rsidR="00FC6002" w:rsidRPr="0039142C">
        <w:rPr>
          <w:sz w:val="20"/>
          <w:szCs w:val="20"/>
        </w:rPr>
        <w:t>, opiekunów lub poszukujących pracy absolwentów</w:t>
      </w:r>
      <w:r w:rsidRPr="0039142C">
        <w:rPr>
          <w:sz w:val="20"/>
          <w:szCs w:val="20"/>
        </w:rPr>
        <w:t xml:space="preserve">  </w:t>
      </w:r>
      <w:r w:rsidRPr="0039142C">
        <w:rPr>
          <w:sz w:val="20"/>
          <w:szCs w:val="20"/>
        </w:rPr>
        <w:tab/>
      </w:r>
    </w:p>
    <w:p w:rsidR="00602B51" w:rsidRPr="0039142C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39142C">
        <w:rPr>
          <w:sz w:val="20"/>
          <w:szCs w:val="20"/>
        </w:rPr>
        <w:t>Informacje o tworzonych stanowiskach pracy:</w:t>
      </w:r>
    </w:p>
    <w:tbl>
      <w:tblPr>
        <w:tblW w:w="20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2"/>
        <w:gridCol w:w="2677"/>
        <w:gridCol w:w="3686"/>
        <w:gridCol w:w="1417"/>
        <w:gridCol w:w="1276"/>
        <w:gridCol w:w="7369"/>
        <w:gridCol w:w="3543"/>
      </w:tblGrid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4"/>
              </w:rPr>
            </w:pPr>
            <w:r w:rsidRPr="0039142C">
              <w:rPr>
                <w:b/>
                <w:sz w:val="14"/>
              </w:rPr>
              <w:t>Lp.</w:t>
            </w:r>
          </w:p>
        </w:tc>
        <w:tc>
          <w:tcPr>
            <w:tcW w:w="267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 xml:space="preserve">Nazwa zawodu 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b/>
                <w:sz w:val="16"/>
              </w:rPr>
            </w:pPr>
            <w:r w:rsidRPr="0039142C">
              <w:rPr>
                <w:b/>
                <w:sz w:val="16"/>
              </w:rPr>
              <w:t>Charakterystyka – rodzaj czynności wykonywanych na utworzonym stanowisku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2C6232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pełnym wymiarze czasu pracy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b/>
                <w:sz w:val="16"/>
              </w:rPr>
              <w:t>Liczba osób</w:t>
            </w:r>
            <w:r w:rsidRPr="0039142C">
              <w:rPr>
                <w:sz w:val="16"/>
              </w:rPr>
              <w:t xml:space="preserve"> przewidziana </w:t>
            </w:r>
            <w:r w:rsidRPr="0039142C">
              <w:rPr>
                <w:sz w:val="14"/>
              </w:rPr>
              <w:t>do zatrudnienia</w:t>
            </w:r>
          </w:p>
          <w:p w:rsidR="003F7BCE" w:rsidRPr="0039142C" w:rsidRDefault="003F7BCE" w:rsidP="003F7BCE">
            <w:pPr>
              <w:jc w:val="center"/>
              <w:rPr>
                <w:sz w:val="16"/>
              </w:rPr>
            </w:pPr>
            <w:r w:rsidRPr="0039142C">
              <w:rPr>
                <w:sz w:val="16"/>
              </w:rPr>
              <w:t>w co najmniej połowie wymiaru czasu pracy</w:t>
            </w:r>
          </w:p>
        </w:tc>
      </w:tr>
      <w:tr w:rsidR="003F7BCE" w:rsidRPr="0039142C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1</w:t>
            </w: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2</w:t>
            </w: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4</w:t>
            </w: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center"/>
              <w:rPr>
                <w:sz w:val="20"/>
              </w:rPr>
            </w:pPr>
            <w:r w:rsidRPr="0039142C">
              <w:rPr>
                <w:sz w:val="20"/>
              </w:rPr>
              <w:t>5</w:t>
            </w:r>
          </w:p>
        </w:tc>
      </w:tr>
      <w:tr w:rsidR="003F7BCE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267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</w:tcPr>
          <w:p w:rsidR="003F7BCE" w:rsidRPr="0039142C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</w:tcPr>
          <w:p w:rsidR="003F7BCE" w:rsidRPr="0039142C" w:rsidRDefault="003F7BCE" w:rsidP="003F7BCE">
            <w:pPr>
              <w:jc w:val="both"/>
              <w:rPr>
                <w:sz w:val="20"/>
              </w:rPr>
            </w:pPr>
          </w:p>
        </w:tc>
      </w:tr>
      <w:tr w:rsidR="003F7BCE" w:rsidTr="003F7BCE">
        <w:trPr>
          <w:trHeight w:val="225"/>
        </w:trPr>
        <w:tc>
          <w:tcPr>
            <w:tcW w:w="6805" w:type="dxa"/>
            <w:gridSpan w:val="3"/>
            <w:shd w:val="clear" w:color="auto" w:fill="BFBFBF"/>
          </w:tcPr>
          <w:p w:rsidR="003F7BCE" w:rsidRPr="00B1057A" w:rsidRDefault="003F7BCE" w:rsidP="002C6232">
            <w:pPr>
              <w:jc w:val="right"/>
              <w:rPr>
                <w:b/>
                <w:sz w:val="20"/>
              </w:rPr>
            </w:pPr>
            <w:r w:rsidRPr="00B1057A">
              <w:rPr>
                <w:b/>
                <w:sz w:val="20"/>
              </w:rPr>
              <w:t>RAZEM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F7BCE" w:rsidRPr="003F7BCE" w:rsidRDefault="003F7BCE" w:rsidP="002C6232">
            <w:pPr>
              <w:jc w:val="both"/>
              <w:rPr>
                <w:sz w:val="20"/>
                <w:highlight w:val="yellow"/>
              </w:rPr>
            </w:pPr>
          </w:p>
        </w:tc>
        <w:tc>
          <w:tcPr>
            <w:tcW w:w="7369" w:type="dxa"/>
            <w:tcBorders>
              <w:top w:val="nil"/>
              <w:bottom w:val="nil"/>
            </w:tcBorders>
          </w:tcPr>
          <w:p w:rsidR="003F7BCE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543" w:type="dxa"/>
          </w:tcPr>
          <w:p w:rsidR="003F7BCE" w:rsidRDefault="003F7BCE" w:rsidP="003F7BCE">
            <w:pPr>
              <w:jc w:val="both"/>
              <w:rPr>
                <w:sz w:val="20"/>
              </w:rPr>
            </w:pPr>
          </w:p>
        </w:tc>
      </w:tr>
    </w:tbl>
    <w:p w:rsidR="003F7BCE" w:rsidRDefault="003F7BCE" w:rsidP="00602B51">
      <w:pPr>
        <w:jc w:val="both"/>
        <w:rPr>
          <w:sz w:val="20"/>
        </w:rPr>
      </w:pPr>
    </w:p>
    <w:p w:rsidR="00602B51" w:rsidRPr="003F7BCE" w:rsidRDefault="00602B51" w:rsidP="00602B51">
      <w:pPr>
        <w:jc w:val="both"/>
        <w:rPr>
          <w:b/>
          <w:sz w:val="20"/>
        </w:rPr>
      </w:pPr>
    </w:p>
    <w:p w:rsidR="00602B51" w:rsidRPr="00E7371E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Wymagane wykształcenie, staż pracy / doświadczenie zawodowe, umiejętności niezbędne do wykonywania pracy, jakie powinien posiadać </w:t>
      </w:r>
      <w:r w:rsidRPr="0039142C">
        <w:rPr>
          <w:sz w:val="20"/>
        </w:rPr>
        <w:t>skierowany</w:t>
      </w:r>
      <w:r w:rsidR="0039142C">
        <w:rPr>
          <w:strike/>
          <w:sz w:val="20"/>
        </w:rPr>
        <w:t xml:space="preserve"> </w:t>
      </w:r>
      <w:r w:rsidR="00FC6002" w:rsidRPr="0039142C">
        <w:rPr>
          <w:sz w:val="20"/>
        </w:rPr>
        <w:t>kandydat</w:t>
      </w:r>
      <w:r w:rsidRPr="0039142C">
        <w:rPr>
          <w:sz w:val="20"/>
        </w:rPr>
        <w:t>:</w:t>
      </w:r>
      <w:r w:rsidRPr="00E7371E">
        <w:rPr>
          <w:sz w:val="20"/>
        </w:rPr>
        <w:t xml:space="preserve"> </w:t>
      </w:r>
      <w:r w:rsidRPr="00E7371E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B15BA4">
        <w:rPr>
          <w:sz w:val="20"/>
        </w:rPr>
        <w:tab/>
      </w:r>
      <w:r w:rsidRPr="00B15BA4">
        <w:rPr>
          <w:sz w:val="20"/>
        </w:rPr>
        <w:tab/>
      </w:r>
    </w:p>
    <w:p w:rsidR="00602B51" w:rsidRPr="00B15BA4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602B51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7C74E3">
        <w:rPr>
          <w:sz w:val="20"/>
          <w:szCs w:val="20"/>
        </w:rPr>
        <w:t>Proponowane wynagrodzenie brutto (miesięcznie): ....................................................................................</w:t>
      </w:r>
      <w:r w:rsidRPr="007C74E3">
        <w:rPr>
          <w:sz w:val="20"/>
          <w:szCs w:val="20"/>
        </w:rPr>
        <w:tab/>
      </w:r>
    </w:p>
    <w:p w:rsidR="00602B51" w:rsidRPr="004A2F4C" w:rsidRDefault="00602B51" w:rsidP="00602B51">
      <w:pPr>
        <w:numPr>
          <w:ilvl w:val="0"/>
          <w:numId w:val="4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E7371E">
        <w:rPr>
          <w:sz w:val="20"/>
        </w:rPr>
        <w:t xml:space="preserve">Przewidywany termin utworzenia stanowisk pracy: </w:t>
      </w:r>
      <w:r w:rsidRPr="00E7371E">
        <w:rPr>
          <w:sz w:val="20"/>
        </w:rPr>
        <w:tab/>
      </w:r>
    </w:p>
    <w:p w:rsidR="00602B51" w:rsidRPr="00E7371E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</w:p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t>I</w:t>
      </w:r>
      <w:r w:rsidRPr="00E54B8D">
        <w:rPr>
          <w:sz w:val="22"/>
          <w:szCs w:val="22"/>
        </w:rPr>
        <w:t>V. Forma zabezpieczenia zwrotu refundacji</w:t>
      </w:r>
    </w:p>
    <w:p w:rsidR="00602B51" w:rsidRPr="00572BCD" w:rsidRDefault="00602B51" w:rsidP="00602B51">
      <w:pPr>
        <w:pStyle w:val="Nagwek4"/>
        <w:numPr>
          <w:ilvl w:val="0"/>
          <w:numId w:val="7"/>
        </w:numPr>
        <w:spacing w:line="240" w:lineRule="auto"/>
        <w:ind w:left="714" w:hanging="357"/>
        <w:jc w:val="both"/>
        <w:rPr>
          <w:b w:val="0"/>
        </w:rPr>
      </w:pPr>
      <w:r w:rsidRPr="00572BCD">
        <w:rPr>
          <w:b w:val="0"/>
        </w:rPr>
        <w:t xml:space="preserve">Proponowana forma zabezpieczenia zwrotu refundacji – </w:t>
      </w:r>
      <w:r w:rsidRPr="00572BCD">
        <w:rPr>
          <w:szCs w:val="20"/>
        </w:rPr>
        <w:t xml:space="preserve">na warunkach określonych w § </w:t>
      </w:r>
      <w:r w:rsidR="00662E8F">
        <w:rPr>
          <w:szCs w:val="20"/>
        </w:rPr>
        <w:t>9</w:t>
      </w:r>
      <w:r w:rsidRPr="00572BCD">
        <w:rPr>
          <w:szCs w:val="20"/>
        </w:rPr>
        <w:t xml:space="preserve"> Regulaminu </w:t>
      </w:r>
      <w:r w:rsidRPr="00572BCD">
        <w:rPr>
          <w:sz w:val="18"/>
          <w:szCs w:val="18"/>
        </w:rPr>
        <w:t>(zaznaczyć proponowaną)</w:t>
      </w:r>
      <w:r w:rsidRPr="00572BCD">
        <w:rPr>
          <w:b w:val="0"/>
        </w:rPr>
        <w:t>: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weksel z poręczeniem wekslowym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gwarancja bankowa</w:t>
      </w:r>
    </w:p>
    <w:p w:rsidR="00602B51" w:rsidRPr="00572BCD" w:rsidRDefault="00602B51" w:rsidP="00602B51">
      <w:pPr>
        <w:ind w:left="357"/>
        <w:jc w:val="both"/>
        <w:rPr>
          <w:sz w:val="20"/>
        </w:rPr>
      </w:pPr>
      <w:r w:rsidRPr="00572BCD">
        <w:rPr>
          <w:sz w:val="20"/>
        </w:rPr>
        <w:sym w:font="Wingdings 2" w:char="F0A3"/>
      </w:r>
      <w:r w:rsidRPr="00572BCD">
        <w:rPr>
          <w:sz w:val="20"/>
        </w:rPr>
        <w:tab/>
        <w:t>blokada rachunku bankowego</w:t>
      </w:r>
    </w:p>
    <w:p w:rsidR="00602B51" w:rsidRPr="00572BCD" w:rsidRDefault="00602B51" w:rsidP="00602B51">
      <w:pPr>
        <w:numPr>
          <w:ilvl w:val="0"/>
          <w:numId w:val="7"/>
        </w:numPr>
        <w:spacing w:after="120"/>
        <w:ind w:left="714" w:hanging="357"/>
        <w:jc w:val="both"/>
        <w:rPr>
          <w:sz w:val="20"/>
        </w:rPr>
      </w:pPr>
      <w:r w:rsidRPr="00572BCD">
        <w:rPr>
          <w:sz w:val="20"/>
          <w:szCs w:val="20"/>
        </w:rPr>
        <w:t xml:space="preserve">W przypadku weksla z poręczeniem wekslowym proponuję poręczycieli spełniających warunki określone </w:t>
      </w:r>
      <w:r w:rsidR="00F84CF0">
        <w:rPr>
          <w:sz w:val="20"/>
          <w:szCs w:val="20"/>
        </w:rPr>
        <w:t xml:space="preserve">           </w:t>
      </w:r>
      <w:r w:rsidRPr="00572BCD">
        <w:rPr>
          <w:sz w:val="20"/>
          <w:szCs w:val="20"/>
        </w:rPr>
        <w:t xml:space="preserve">w § </w:t>
      </w:r>
      <w:r w:rsidR="00F84CF0">
        <w:rPr>
          <w:sz w:val="20"/>
          <w:szCs w:val="20"/>
        </w:rPr>
        <w:t>9</w:t>
      </w:r>
      <w:r w:rsidRPr="00572BCD">
        <w:rPr>
          <w:sz w:val="20"/>
          <w:szCs w:val="20"/>
        </w:rPr>
        <w:t xml:space="preserve"> Regulaminu (dwóch poręczycieli na jedno stanowisko pracy):</w:t>
      </w:r>
    </w:p>
    <w:p w:rsidR="00602B51" w:rsidRPr="00572BCD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Imię i nazwisko </w:t>
      </w:r>
      <w:r w:rsidRPr="00572BCD">
        <w:rPr>
          <w:sz w:val="20"/>
          <w:szCs w:val="20"/>
        </w:rPr>
        <w:tab/>
      </w:r>
    </w:p>
    <w:p w:rsidR="00602B51" w:rsidRPr="00572BCD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Adres zamieszkania </w:t>
      </w:r>
      <w:r w:rsidRPr="00572BCD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572BCD">
        <w:rPr>
          <w:sz w:val="20"/>
          <w:szCs w:val="20"/>
        </w:rPr>
        <w:t xml:space="preserve"> Źródło dochodu </w:t>
      </w:r>
      <w:r w:rsidRPr="00572BCD">
        <w:rPr>
          <w:sz w:val="18"/>
          <w:szCs w:val="18"/>
        </w:rPr>
        <w:t>(zaznaczyć właściwe</w:t>
      </w:r>
      <w:r w:rsidRPr="00572BCD">
        <w:rPr>
          <w:sz w:val="20"/>
          <w:szCs w:val="20"/>
        </w:rPr>
        <w:t xml:space="preserve">) zatrudnienie / własna </w:t>
      </w:r>
      <w:r w:rsidRPr="00DC3D29">
        <w:rPr>
          <w:sz w:val="20"/>
          <w:szCs w:val="20"/>
        </w:rPr>
        <w:t>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>Średni dochód brutto z ostatnich 3 m-cy (</w:t>
      </w:r>
      <w:r w:rsidR="00B46231" w:rsidRPr="009A5139">
        <w:rPr>
          <w:sz w:val="20"/>
          <w:szCs w:val="20"/>
        </w:rPr>
        <w:t>nie mniej niż</w:t>
      </w:r>
      <w:r w:rsidR="00D563CB">
        <w:rPr>
          <w:sz w:val="20"/>
          <w:szCs w:val="20"/>
        </w:rPr>
        <w:t xml:space="preserve"> </w:t>
      </w:r>
      <w:r w:rsidR="00CB0559">
        <w:rPr>
          <w:sz w:val="20"/>
          <w:szCs w:val="20"/>
        </w:rPr>
        <w:t>2 1</w:t>
      </w:r>
      <w:r w:rsidR="00B46231" w:rsidRPr="00CB0559">
        <w:rPr>
          <w:sz w:val="20"/>
          <w:szCs w:val="20"/>
        </w:rPr>
        <w:t>00,00 zł miesięcznie</w:t>
      </w:r>
      <w:r w:rsidR="00B46231" w:rsidRPr="009A5139">
        <w:rPr>
          <w:sz w:val="20"/>
          <w:szCs w:val="20"/>
        </w:rPr>
        <w:t>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Imię i nazwisko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Adres zamieszkania 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Źródło dochodu </w:t>
      </w:r>
      <w:r w:rsidRPr="00DC3D29">
        <w:rPr>
          <w:sz w:val="18"/>
          <w:szCs w:val="18"/>
        </w:rPr>
        <w:t>(zaznaczyć właściwe</w:t>
      </w:r>
      <w:r w:rsidRPr="00DC3D29">
        <w:rPr>
          <w:sz w:val="20"/>
          <w:szCs w:val="20"/>
        </w:rPr>
        <w:t>) zatrudnienie / własna działalność gospodarcza / emerytura / renta stała</w:t>
      </w:r>
    </w:p>
    <w:p w:rsidR="00602B51" w:rsidRPr="00DC3D2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602B51" w:rsidRPr="00DC3D29">
        <w:rPr>
          <w:sz w:val="20"/>
          <w:szCs w:val="20"/>
        </w:rPr>
        <w:t xml:space="preserve">iek poręczyciela </w:t>
      </w:r>
      <w:r w:rsidR="00602B51" w:rsidRPr="00DC3D29">
        <w:rPr>
          <w:sz w:val="20"/>
          <w:szCs w:val="20"/>
        </w:rPr>
        <w:tab/>
      </w: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Średni dochód brutto z ostatnich 3 m-cy </w:t>
      </w:r>
      <w:r w:rsidR="00B46231">
        <w:rPr>
          <w:sz w:val="20"/>
          <w:szCs w:val="20"/>
        </w:rPr>
        <w:t>(</w:t>
      </w:r>
      <w:r w:rsidR="00B46231" w:rsidRPr="009A5139">
        <w:rPr>
          <w:sz w:val="20"/>
          <w:szCs w:val="20"/>
        </w:rPr>
        <w:t xml:space="preserve">nie mniej niż </w:t>
      </w:r>
      <w:r w:rsidR="00CB0559">
        <w:rPr>
          <w:sz w:val="20"/>
          <w:szCs w:val="20"/>
        </w:rPr>
        <w:t>2 1</w:t>
      </w:r>
      <w:r w:rsidR="00B46231" w:rsidRPr="00CB0559">
        <w:rPr>
          <w:sz w:val="20"/>
          <w:szCs w:val="20"/>
        </w:rPr>
        <w:t>00,00 zł miesięcznie)</w:t>
      </w:r>
      <w:r w:rsidRPr="00CB0559">
        <w:rPr>
          <w:sz w:val="20"/>
          <w:szCs w:val="20"/>
        </w:rPr>
        <w:tab/>
      </w:r>
    </w:p>
    <w:p w:rsidR="00602B51" w:rsidRPr="00CB0559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 xml:space="preserve">Imię i nazwisko </w:t>
      </w:r>
      <w:r w:rsidRPr="00CB0559">
        <w:rPr>
          <w:sz w:val="20"/>
          <w:szCs w:val="20"/>
        </w:rPr>
        <w:tab/>
      </w: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 xml:space="preserve">Adres zamieszkania </w:t>
      </w:r>
      <w:r w:rsidRPr="00CB0559">
        <w:rPr>
          <w:sz w:val="20"/>
          <w:szCs w:val="20"/>
        </w:rPr>
        <w:tab/>
      </w: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 xml:space="preserve"> Źródło dochodu </w:t>
      </w:r>
      <w:r w:rsidRPr="00CB0559">
        <w:rPr>
          <w:sz w:val="18"/>
          <w:szCs w:val="18"/>
        </w:rPr>
        <w:t>(zaznaczyć właściwe</w:t>
      </w:r>
      <w:r w:rsidRPr="00CB0559">
        <w:rPr>
          <w:sz w:val="20"/>
          <w:szCs w:val="20"/>
        </w:rPr>
        <w:t>) zatrudnienie / własna działalność gospodarcza / emerytura / renta stała</w:t>
      </w:r>
    </w:p>
    <w:p w:rsidR="00602B51" w:rsidRPr="00CB0559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>W</w:t>
      </w:r>
      <w:r w:rsidR="00602B51" w:rsidRPr="00CB0559">
        <w:rPr>
          <w:sz w:val="20"/>
          <w:szCs w:val="20"/>
        </w:rPr>
        <w:t xml:space="preserve">iek poręczyciela </w:t>
      </w:r>
      <w:r w:rsidR="00602B51" w:rsidRPr="00CB0559">
        <w:rPr>
          <w:sz w:val="20"/>
          <w:szCs w:val="20"/>
        </w:rPr>
        <w:tab/>
      </w: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 xml:space="preserve">Średni dochód brutto z ostatnich 3 m-cy </w:t>
      </w:r>
      <w:r w:rsidR="00B46231" w:rsidRPr="00CB0559">
        <w:rPr>
          <w:sz w:val="20"/>
          <w:szCs w:val="20"/>
        </w:rPr>
        <w:t xml:space="preserve">(nie mniej niż </w:t>
      </w:r>
      <w:r w:rsidR="00CB0559">
        <w:rPr>
          <w:sz w:val="20"/>
          <w:szCs w:val="20"/>
        </w:rPr>
        <w:t>2 1</w:t>
      </w:r>
      <w:r w:rsidR="00D563CB" w:rsidRPr="00CB0559">
        <w:rPr>
          <w:sz w:val="20"/>
          <w:szCs w:val="20"/>
        </w:rPr>
        <w:t>00,00 zł miesięcznie</w:t>
      </w:r>
      <w:r w:rsidR="00B46231" w:rsidRPr="00CB0559">
        <w:rPr>
          <w:sz w:val="20"/>
          <w:szCs w:val="20"/>
        </w:rPr>
        <w:t>)</w:t>
      </w:r>
      <w:r w:rsidRPr="00CB0559">
        <w:rPr>
          <w:sz w:val="20"/>
          <w:szCs w:val="20"/>
        </w:rPr>
        <w:tab/>
      </w:r>
    </w:p>
    <w:p w:rsidR="00602B51" w:rsidRPr="00CB0559" w:rsidRDefault="00602B51" w:rsidP="00602B51">
      <w:pPr>
        <w:numPr>
          <w:ilvl w:val="0"/>
          <w:numId w:val="20"/>
        </w:numPr>
        <w:spacing w:after="120"/>
        <w:jc w:val="both"/>
        <w:rPr>
          <w:sz w:val="20"/>
        </w:rPr>
      </w:pPr>
    </w:p>
    <w:p w:rsidR="00602B51" w:rsidRPr="00CB055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CB0559">
        <w:rPr>
          <w:sz w:val="20"/>
          <w:szCs w:val="20"/>
        </w:rPr>
        <w:t xml:space="preserve">Imię i nazwisko </w:t>
      </w:r>
      <w:r w:rsidRPr="00CB0559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Adres zamieszkania </w:t>
      </w:r>
      <w:r w:rsidRPr="00802B8C">
        <w:rPr>
          <w:sz w:val="20"/>
          <w:szCs w:val="20"/>
        </w:rPr>
        <w:tab/>
      </w:r>
    </w:p>
    <w:p w:rsidR="00602B51" w:rsidRPr="00802B8C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 Źródło dochodu </w:t>
      </w:r>
      <w:r w:rsidRPr="00802B8C">
        <w:rPr>
          <w:sz w:val="18"/>
          <w:szCs w:val="18"/>
        </w:rPr>
        <w:t>(zaznaczyć właściwe</w:t>
      </w:r>
      <w:r w:rsidRPr="00802B8C">
        <w:rPr>
          <w:sz w:val="20"/>
          <w:szCs w:val="20"/>
        </w:rPr>
        <w:t>) zatrudnienie / własna działalność gospodarcza / emerytura / renta stała</w:t>
      </w:r>
    </w:p>
    <w:p w:rsidR="00602B51" w:rsidRPr="00802B8C" w:rsidRDefault="00B4623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>W</w:t>
      </w:r>
      <w:r w:rsidR="00602B51" w:rsidRPr="00802B8C">
        <w:rPr>
          <w:sz w:val="20"/>
          <w:szCs w:val="20"/>
        </w:rPr>
        <w:t xml:space="preserve">iek poręczyciela </w:t>
      </w:r>
      <w:r w:rsidR="00602B51" w:rsidRPr="00802B8C">
        <w:rPr>
          <w:sz w:val="20"/>
          <w:szCs w:val="20"/>
        </w:rPr>
        <w:tab/>
      </w:r>
    </w:p>
    <w:p w:rsidR="00602B51" w:rsidRPr="00DC3D29" w:rsidRDefault="00602B51" w:rsidP="00602B51">
      <w:pPr>
        <w:tabs>
          <w:tab w:val="right" w:leader="dot" w:pos="9356"/>
        </w:tabs>
        <w:spacing w:line="360" w:lineRule="auto"/>
        <w:ind w:left="720"/>
        <w:jc w:val="both"/>
        <w:rPr>
          <w:sz w:val="20"/>
          <w:szCs w:val="20"/>
        </w:rPr>
      </w:pPr>
      <w:r w:rsidRPr="00802B8C">
        <w:rPr>
          <w:sz w:val="20"/>
          <w:szCs w:val="20"/>
        </w:rPr>
        <w:t xml:space="preserve">Średni dochód brutto z ostatnich 3 m-cy </w:t>
      </w:r>
      <w:r w:rsidR="00B46231" w:rsidRPr="00802B8C">
        <w:rPr>
          <w:sz w:val="20"/>
          <w:szCs w:val="20"/>
        </w:rPr>
        <w:t xml:space="preserve">(nie mniej niż </w:t>
      </w:r>
      <w:r w:rsidR="00CB0559">
        <w:rPr>
          <w:sz w:val="20"/>
          <w:szCs w:val="20"/>
        </w:rPr>
        <w:t>2 1</w:t>
      </w:r>
      <w:r w:rsidR="00D563CB" w:rsidRPr="00CB0559">
        <w:rPr>
          <w:sz w:val="20"/>
          <w:szCs w:val="20"/>
        </w:rPr>
        <w:t>00,00 zł miesięcznie</w:t>
      </w:r>
      <w:r w:rsidR="00B46231" w:rsidRPr="00802B8C">
        <w:rPr>
          <w:sz w:val="20"/>
          <w:szCs w:val="20"/>
        </w:rPr>
        <w:t>)</w:t>
      </w:r>
      <w:r w:rsidRPr="00DC3D29">
        <w:rPr>
          <w:sz w:val="20"/>
          <w:szCs w:val="20"/>
        </w:rPr>
        <w:tab/>
      </w:r>
    </w:p>
    <w:p w:rsidR="00602B51" w:rsidRPr="00DC3D29" w:rsidRDefault="00602B51" w:rsidP="00602B51">
      <w:pPr>
        <w:rPr>
          <w:sz w:val="16"/>
        </w:rPr>
      </w:pPr>
    </w:p>
    <w:p w:rsidR="00602B51" w:rsidRPr="00DC3D29" w:rsidRDefault="00602B51" w:rsidP="00602B51">
      <w:pPr>
        <w:ind w:left="360"/>
        <w:rPr>
          <w:sz w:val="16"/>
        </w:rPr>
      </w:pP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DC3D29">
        <w:rPr>
          <w:sz w:val="20"/>
          <w:szCs w:val="20"/>
        </w:rPr>
        <w:t xml:space="preserve">         3.  Opis planowanej inwestycji:</w:t>
      </w:r>
    </w:p>
    <w:p w:rsidR="00602B51" w:rsidRDefault="00602B51" w:rsidP="00602B51">
      <w:pPr>
        <w:tabs>
          <w:tab w:val="right" w:leader="dot" w:pos="9356"/>
        </w:tabs>
        <w:spacing w:line="360" w:lineRule="auto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              …………………………………………………………………………………………………………………….                 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602B51" w:rsidRPr="001512BB" w:rsidRDefault="00602B51" w:rsidP="00602B51">
      <w:pPr>
        <w:tabs>
          <w:tab w:val="right" w:leader="dot" w:pos="9356"/>
        </w:tabs>
        <w:spacing w:line="360" w:lineRule="auto"/>
        <w:jc w:val="both"/>
        <w:rPr>
          <w:b/>
          <w:sz w:val="16"/>
          <w:szCs w:val="16"/>
          <w:u w:val="single"/>
        </w:rPr>
      </w:pPr>
      <w:r w:rsidRPr="00572BCD">
        <w:rPr>
          <w:b/>
          <w:sz w:val="22"/>
          <w:szCs w:val="22"/>
        </w:rPr>
        <w:lastRenderedPageBreak/>
        <w:t>V. Szczegółowa specyfikacja wydatków dotyczących wyposażenia lub doposażenia stanowiska pracy</w:t>
      </w:r>
      <w:r w:rsidR="003F7BCE">
        <w:rPr>
          <w:b/>
          <w:sz w:val="22"/>
          <w:szCs w:val="22"/>
        </w:rPr>
        <w:t xml:space="preserve"> </w:t>
      </w:r>
      <w:r w:rsidR="003F7BCE" w:rsidRPr="0039142C">
        <w:rPr>
          <w:b/>
          <w:sz w:val="22"/>
          <w:szCs w:val="22"/>
        </w:rPr>
        <w:t>zgodna z przepisami bezpieczeństwa i higieny pracy oraz wymaganiami ergonomii</w:t>
      </w:r>
      <w:r w:rsidRPr="0039142C">
        <w:rPr>
          <w:b/>
          <w:sz w:val="22"/>
          <w:szCs w:val="22"/>
        </w:rPr>
        <w:t>, (dla każdego</w:t>
      </w:r>
      <w:r w:rsidRPr="00572BCD">
        <w:rPr>
          <w:b/>
          <w:sz w:val="22"/>
          <w:szCs w:val="22"/>
        </w:rPr>
        <w:t xml:space="preserve"> stanowiska oddzielnie) </w:t>
      </w:r>
      <w:r w:rsidRPr="00572BCD">
        <w:rPr>
          <w:b/>
          <w:sz w:val="16"/>
          <w:szCs w:val="16"/>
          <w:u w:val="single"/>
        </w:rPr>
        <w:t>UWAGA: specyfikacja musi być zgodna z zapisami Regulaminu w sprawie refundacji kosztów wyposażenie lub doposażenia stanowiska prac</w:t>
      </w:r>
      <w:r w:rsidR="0039142C">
        <w:rPr>
          <w:b/>
          <w:sz w:val="16"/>
          <w:szCs w:val="16"/>
          <w:u w:val="single"/>
        </w:rPr>
        <w:t xml:space="preserve">y </w:t>
      </w:r>
      <w:r w:rsidRPr="00572BCD">
        <w:rPr>
          <w:b/>
          <w:sz w:val="16"/>
          <w:szCs w:val="16"/>
          <w:u w:val="single"/>
        </w:rPr>
        <w:t>przez PUP w Jastrzębiu - Zdroju</w:t>
      </w:r>
    </w:p>
    <w:p w:rsidR="00602B51" w:rsidRPr="00926A3A" w:rsidRDefault="00602B51" w:rsidP="00602B51">
      <w:pPr>
        <w:jc w:val="both"/>
        <w:rPr>
          <w:b/>
          <w:sz w:val="22"/>
          <w:szCs w:val="22"/>
          <w:u w:val="single"/>
        </w:rPr>
      </w:pPr>
    </w:p>
    <w:p w:rsidR="00602B51" w:rsidRPr="00222112" w:rsidRDefault="00602B51" w:rsidP="00602B51">
      <w:pPr>
        <w:ind w:left="567" w:hanging="567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602B51" w:rsidRPr="007C74E3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Pr="007C74E3">
        <w:rPr>
          <w:sz w:val="20"/>
          <w:szCs w:val="20"/>
        </w:rPr>
        <w:t>stanowiska pracy: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02B51" w:rsidRDefault="00602B51" w:rsidP="00602B51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317"/>
        <w:gridCol w:w="1809"/>
        <w:gridCol w:w="1276"/>
        <w:gridCol w:w="3260"/>
        <w:gridCol w:w="1560"/>
        <w:gridCol w:w="1134"/>
      </w:tblGrid>
      <w:tr w:rsidR="00602B51" w:rsidRPr="004A2F4C" w:rsidTr="002C6232">
        <w:tc>
          <w:tcPr>
            <w:tcW w:w="426" w:type="dxa"/>
            <w:shd w:val="clear" w:color="auto" w:fill="BFBFBF"/>
            <w:vAlign w:val="center"/>
          </w:tcPr>
          <w:p w:rsidR="00602B51" w:rsidRPr="00FD03C3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FD03C3">
              <w:rPr>
                <w:b/>
                <w:sz w:val="12"/>
                <w:szCs w:val="12"/>
              </w:rPr>
              <w:t>Lp.</w:t>
            </w:r>
          </w:p>
        </w:tc>
        <w:tc>
          <w:tcPr>
            <w:tcW w:w="2126" w:type="dxa"/>
            <w:gridSpan w:val="2"/>
            <w:shd w:val="clear" w:color="auto" w:fill="BFBFBF"/>
            <w:vAlign w:val="center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Rodzaj wydatku</w:t>
            </w:r>
          </w:p>
        </w:tc>
        <w:tc>
          <w:tcPr>
            <w:tcW w:w="1276" w:type="dxa"/>
            <w:shd w:val="clear" w:color="auto" w:fill="BFBFBF"/>
          </w:tcPr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</w:p>
          <w:p w:rsidR="00602B51" w:rsidRPr="00572BCD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572BCD">
              <w:rPr>
                <w:b/>
                <w:sz w:val="12"/>
                <w:szCs w:val="12"/>
              </w:rPr>
              <w:t>Model/typ/firma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 xml:space="preserve">Uzasadnienie zakupów wyposażenia, a w przypadku sprzętów specjalistycznych opis działania 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Wnioskowana refundacja,</w:t>
            </w:r>
          </w:p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kwota (w zł)</w:t>
            </w:r>
          </w:p>
        </w:tc>
        <w:tc>
          <w:tcPr>
            <w:tcW w:w="1134" w:type="dxa"/>
            <w:shd w:val="clear" w:color="auto" w:fill="BFBFBF"/>
          </w:tcPr>
          <w:p w:rsidR="00602B51" w:rsidRPr="004A2F4C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4A2F4C">
              <w:rPr>
                <w:b/>
                <w:sz w:val="12"/>
                <w:szCs w:val="12"/>
              </w:rPr>
              <w:t>Sprzęt nowy/używany</w:t>
            </w: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RPr="003C39D3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3C39D3" w:rsidRDefault="00602B51" w:rsidP="002C6232">
            <w:pPr>
              <w:spacing w:line="360" w:lineRule="auto"/>
              <w:rPr>
                <w:highlight w:val="yellow"/>
              </w:rPr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5.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6.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7.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8.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9.</w:t>
            </w:r>
          </w:p>
        </w:tc>
        <w:tc>
          <w:tcPr>
            <w:tcW w:w="2126" w:type="dxa"/>
            <w:gridSpan w:val="2"/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D6FB7">
              <w:rPr>
                <w:sz w:val="20"/>
                <w:szCs w:val="20"/>
              </w:rPr>
              <w:t>10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84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695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708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ED6FB7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FD03C3" w:rsidRDefault="00602B51" w:rsidP="002C6232">
            <w:pPr>
              <w:spacing w:line="360" w:lineRule="auto"/>
              <w:rPr>
                <w:highlight w:val="yellow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Default="00602B51" w:rsidP="002C6232">
            <w:pPr>
              <w:spacing w:line="360" w:lineRule="auto"/>
            </w:pPr>
          </w:p>
        </w:tc>
      </w:tr>
      <w:tr w:rsidR="00602B51" w:rsidTr="002C6232">
        <w:trPr>
          <w:trHeight w:val="889"/>
        </w:trPr>
        <w:tc>
          <w:tcPr>
            <w:tcW w:w="743" w:type="dxa"/>
            <w:gridSpan w:val="2"/>
            <w:shd w:val="clear" w:color="auto" w:fill="BFBFBF"/>
          </w:tcPr>
          <w:p w:rsidR="00602B51" w:rsidRPr="00345610" w:rsidRDefault="00602B51" w:rsidP="002C623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345" w:type="dxa"/>
            <w:gridSpan w:val="3"/>
            <w:shd w:val="clear" w:color="auto" w:fill="BFBFBF"/>
            <w:vAlign w:val="center"/>
          </w:tcPr>
          <w:p w:rsidR="00602B51" w:rsidRPr="00FD03C3" w:rsidRDefault="00602B51" w:rsidP="002C6232">
            <w:pPr>
              <w:jc w:val="both"/>
              <w:rPr>
                <w:sz w:val="20"/>
                <w:szCs w:val="20"/>
              </w:rPr>
            </w:pPr>
            <w:r w:rsidRPr="00FD03C3">
              <w:rPr>
                <w:b/>
                <w:sz w:val="20"/>
                <w:szCs w:val="20"/>
              </w:rPr>
              <w:t>RAZEM</w:t>
            </w:r>
            <w:r w:rsidRPr="00FD03C3">
              <w:rPr>
                <w:sz w:val="20"/>
                <w:szCs w:val="20"/>
              </w:rPr>
              <w:t xml:space="preserve"> </w:t>
            </w:r>
            <w:r w:rsidRPr="00FD03C3">
              <w:rPr>
                <w:b/>
                <w:sz w:val="20"/>
                <w:szCs w:val="20"/>
              </w:rPr>
              <w:t xml:space="preserve">wnioskowana kwota refundacji </w:t>
            </w:r>
            <w:r w:rsidRPr="00FD03C3">
              <w:rPr>
                <w:sz w:val="20"/>
                <w:szCs w:val="20"/>
              </w:rPr>
              <w:t xml:space="preserve">(maksymalnie do wysokości 6-krotnego przeciętnego wynagrodzenia ogłoszonego przez Prezesa GUS na jedno </w:t>
            </w:r>
            <w:r w:rsidRPr="0039142C">
              <w:rPr>
                <w:sz w:val="20"/>
                <w:szCs w:val="20"/>
              </w:rPr>
              <w:t>stanowisko pracy</w:t>
            </w:r>
            <w:r w:rsidR="003F7BCE" w:rsidRPr="0039142C">
              <w:rPr>
                <w:sz w:val="20"/>
                <w:szCs w:val="20"/>
              </w:rPr>
              <w:t xml:space="preserve"> i jest proporcjonalna do wymiaru czasu pracy</w:t>
            </w:r>
            <w:r w:rsidRPr="0039142C">
              <w:rPr>
                <w:sz w:val="20"/>
                <w:szCs w:val="20"/>
              </w:rPr>
              <w:t>)</w:t>
            </w:r>
            <w:r w:rsidRPr="00FD03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602B51" w:rsidRDefault="00602B51" w:rsidP="002C6232">
            <w:pPr>
              <w:spacing w:line="360" w:lineRule="auto"/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602B51" w:rsidRDefault="00602B51" w:rsidP="002C6232">
            <w:pPr>
              <w:spacing w:line="360" w:lineRule="auto"/>
            </w:pPr>
          </w:p>
        </w:tc>
      </w:tr>
    </w:tbl>
    <w:p w:rsidR="00602B51" w:rsidRDefault="00602B51" w:rsidP="00602B51">
      <w:pPr>
        <w:spacing w:line="360" w:lineRule="auto"/>
      </w:pPr>
    </w:p>
    <w:p w:rsidR="00602B51" w:rsidRPr="00E91C28" w:rsidRDefault="00602B51" w:rsidP="00602B51">
      <w:pPr>
        <w:jc w:val="both"/>
        <w:rPr>
          <w:b/>
          <w:sz w:val="22"/>
          <w:szCs w:val="22"/>
        </w:rPr>
      </w:pPr>
      <w:r w:rsidRPr="00E91C28">
        <w:rPr>
          <w:b/>
          <w:sz w:val="22"/>
          <w:szCs w:val="22"/>
        </w:rPr>
        <w:t>VI. Kalkulacja wydatków na wyposażenie lub doposażenie dla poszczególnych stanowisk pracy                 i źródła ich finansowania w związku z tworzonym stanowiskiem</w:t>
      </w:r>
    </w:p>
    <w:p w:rsidR="00602B51" w:rsidRDefault="00602B51" w:rsidP="00602B51">
      <w:pPr>
        <w:rPr>
          <w:b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320"/>
        <w:gridCol w:w="1406"/>
        <w:gridCol w:w="1406"/>
        <w:gridCol w:w="1380"/>
        <w:gridCol w:w="1380"/>
        <w:gridCol w:w="1380"/>
      </w:tblGrid>
      <w:tr w:rsidR="00602B51" w:rsidRPr="00C37865" w:rsidTr="002C6232">
        <w:trPr>
          <w:trHeight w:val="570"/>
        </w:trPr>
        <w:tc>
          <w:tcPr>
            <w:tcW w:w="2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Rodzaj wydatków - nazwa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Poniesione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</w:r>
            <w:r w:rsidRPr="00D21F0F">
              <w:rPr>
                <w:bCs/>
                <w:color w:val="000000"/>
                <w:sz w:val="18"/>
                <w:szCs w:val="18"/>
              </w:rPr>
              <w:t>do dnia złożenia wniosku</w:t>
            </w:r>
            <w:r w:rsidRPr="00D21F0F">
              <w:rPr>
                <w:bCs/>
                <w:color w:val="000000"/>
                <w:sz w:val="20"/>
                <w:szCs w:val="20"/>
              </w:rPr>
              <w:t xml:space="preserve"> (niepodlegające refundacji)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Przewidywane w okresie wyposażania lub doposażenia stanowiska pracy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602B51" w:rsidRPr="00C37865" w:rsidTr="002C6232">
        <w:trPr>
          <w:trHeight w:val="765"/>
        </w:trPr>
        <w:tc>
          <w:tcPr>
            <w:tcW w:w="2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D21F0F" w:rsidRDefault="00602B51" w:rsidP="002C623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ze środków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 xml:space="preserve"> własnych (niepodlegające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 xml:space="preserve">ze środków </w:t>
            </w:r>
            <w:r w:rsidRPr="00D21F0F">
              <w:rPr>
                <w:bCs/>
                <w:color w:val="000000"/>
                <w:sz w:val="20"/>
                <w:szCs w:val="20"/>
              </w:rPr>
              <w:br/>
              <w:t>Urzędu (wnioskowane do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D21F0F" w:rsidRDefault="00602B51" w:rsidP="002C62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21F0F">
              <w:rPr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02B51" w:rsidRPr="00C37865" w:rsidRDefault="00602B51" w:rsidP="002C6232">
            <w:pPr>
              <w:rPr>
                <w:b/>
                <w:bCs/>
                <w:color w:val="000000"/>
              </w:rPr>
            </w:pPr>
          </w:p>
        </w:tc>
      </w:tr>
      <w:tr w:rsidR="00602B51" w:rsidRPr="00C37865" w:rsidTr="002C6232">
        <w:trPr>
          <w:trHeight w:val="285"/>
        </w:trPr>
        <w:tc>
          <w:tcPr>
            <w:tcW w:w="23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5 (3 + 4)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C37865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37865">
              <w:rPr>
                <w:b/>
                <w:bCs/>
                <w:color w:val="000000"/>
                <w:sz w:val="20"/>
                <w:szCs w:val="20"/>
              </w:rPr>
              <w:t>6 (2 + 5)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C37865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C37865" w:rsidTr="002C6232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02B51" w:rsidRPr="00C37865" w:rsidRDefault="00602B51" w:rsidP="002C6232">
            <w:pPr>
              <w:jc w:val="right"/>
              <w:rPr>
                <w:b/>
                <w:bCs/>
                <w:color w:val="000000"/>
              </w:rPr>
            </w:pPr>
            <w:r w:rsidRPr="00C37865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2B51" w:rsidRPr="00C37865" w:rsidRDefault="00602B51" w:rsidP="002C6232">
            <w:pPr>
              <w:rPr>
                <w:color w:val="000000"/>
              </w:rPr>
            </w:pPr>
            <w:r w:rsidRPr="00C3786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602B51" w:rsidRDefault="00602B51" w:rsidP="00602B51"/>
    <w:p w:rsidR="00602B51" w:rsidRPr="00E54B8D" w:rsidRDefault="00602B51" w:rsidP="00602B51">
      <w:pPr>
        <w:pStyle w:val="Nagwek4"/>
        <w:rPr>
          <w:sz w:val="22"/>
          <w:szCs w:val="22"/>
        </w:rPr>
      </w:pPr>
      <w:r>
        <w:rPr>
          <w:sz w:val="22"/>
          <w:szCs w:val="22"/>
        </w:rPr>
        <w:lastRenderedPageBreak/>
        <w:t>VII</w:t>
      </w:r>
      <w:r w:rsidRPr="00E54B8D">
        <w:rPr>
          <w:sz w:val="22"/>
          <w:szCs w:val="22"/>
        </w:rPr>
        <w:t>. Załączniki:</w:t>
      </w:r>
    </w:p>
    <w:p w:rsidR="00602B51" w:rsidRDefault="00602B51" w:rsidP="00602B51">
      <w:pPr>
        <w:spacing w:after="120"/>
        <w:jc w:val="both"/>
        <w:rPr>
          <w:b/>
          <w:sz w:val="20"/>
          <w:szCs w:val="20"/>
          <w:u w:val="single"/>
        </w:rPr>
      </w:pPr>
    </w:p>
    <w:p w:rsidR="00602B51" w:rsidRPr="007C74E3" w:rsidRDefault="00602B51" w:rsidP="00602B51">
      <w:pPr>
        <w:spacing w:after="120"/>
        <w:jc w:val="both"/>
        <w:rPr>
          <w:b/>
          <w:bCs/>
          <w:sz w:val="22"/>
          <w:szCs w:val="22"/>
          <w:u w:val="single"/>
        </w:rPr>
      </w:pPr>
      <w:r w:rsidRPr="007C74E3">
        <w:rPr>
          <w:b/>
          <w:sz w:val="22"/>
          <w:szCs w:val="22"/>
          <w:u w:val="single"/>
        </w:rPr>
        <w:t xml:space="preserve">Uwaga, </w:t>
      </w:r>
      <w:r w:rsidRPr="007C74E3">
        <w:rPr>
          <w:b/>
          <w:bCs/>
          <w:sz w:val="22"/>
          <w:szCs w:val="22"/>
          <w:u w:val="single"/>
        </w:rPr>
        <w:t>wymienione zał</w:t>
      </w:r>
      <w:r w:rsidRPr="007C74E3">
        <w:rPr>
          <w:b/>
          <w:sz w:val="22"/>
          <w:szCs w:val="22"/>
          <w:u w:val="single"/>
        </w:rPr>
        <w:t>ą</w:t>
      </w:r>
      <w:r w:rsidRPr="007C74E3">
        <w:rPr>
          <w:b/>
          <w:bCs/>
          <w:sz w:val="22"/>
          <w:szCs w:val="22"/>
          <w:u w:val="single"/>
        </w:rPr>
        <w:t>czniki stanowi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integraln</w:t>
      </w:r>
      <w:r w:rsidRPr="007C74E3">
        <w:rPr>
          <w:b/>
          <w:sz w:val="22"/>
          <w:szCs w:val="22"/>
          <w:u w:val="single"/>
        </w:rPr>
        <w:t xml:space="preserve">ą </w:t>
      </w:r>
      <w:r w:rsidRPr="007C74E3">
        <w:rPr>
          <w:b/>
          <w:bCs/>
          <w:sz w:val="22"/>
          <w:szCs w:val="22"/>
          <w:u w:val="single"/>
        </w:rPr>
        <w:t>cz</w:t>
      </w:r>
      <w:r w:rsidRPr="007C74E3">
        <w:rPr>
          <w:b/>
          <w:sz w:val="22"/>
          <w:szCs w:val="22"/>
          <w:u w:val="single"/>
        </w:rPr>
        <w:t xml:space="preserve">ęść </w:t>
      </w:r>
      <w:r>
        <w:rPr>
          <w:b/>
          <w:bCs/>
          <w:sz w:val="22"/>
          <w:szCs w:val="22"/>
          <w:u w:val="single"/>
        </w:rPr>
        <w:t>wniosku.</w:t>
      </w:r>
    </w:p>
    <w:p w:rsidR="00602B51" w:rsidRPr="00294160" w:rsidRDefault="00602B51" w:rsidP="00602B51">
      <w:pPr>
        <w:spacing w:after="120"/>
        <w:jc w:val="both"/>
        <w:rPr>
          <w:b/>
          <w:bCs/>
          <w:sz w:val="20"/>
          <w:szCs w:val="20"/>
          <w:u w:val="single"/>
        </w:rPr>
      </w:pPr>
    </w:p>
    <w:p w:rsidR="00602B51" w:rsidRPr="00E357EB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Oświadczenie I, II (Załącznik nr 1, 2 do wniosku)</w:t>
      </w:r>
      <w:r>
        <w:rPr>
          <w:sz w:val="18"/>
          <w:szCs w:val="18"/>
        </w:rPr>
        <w:t>;</w:t>
      </w:r>
    </w:p>
    <w:p w:rsidR="00602B51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Formularz informacji przedstawianych przy ubieganiu się o pomoc de minimis (Załącznik nr 3 do wniosku) – nie dotyczy producenta rolnego;</w:t>
      </w:r>
    </w:p>
    <w:p w:rsidR="00602B51" w:rsidRPr="00DC3D29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 xml:space="preserve">Kopia dokumentu poświadczającego formę prawną </w:t>
      </w:r>
      <w:r w:rsidR="00DC3D29">
        <w:rPr>
          <w:sz w:val="20"/>
          <w:szCs w:val="20"/>
        </w:rPr>
        <w:t>wnioskodawcy;</w:t>
      </w:r>
    </w:p>
    <w:p w:rsidR="00602B51" w:rsidRPr="0019643C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DC3D29">
        <w:rPr>
          <w:sz w:val="20"/>
          <w:szCs w:val="20"/>
        </w:rPr>
        <w:t>umowa spółki cywilnej</w:t>
      </w:r>
      <w:r w:rsidRPr="00DC3D29">
        <w:rPr>
          <w:bCs/>
          <w:sz w:val="20"/>
          <w:szCs w:val="20"/>
        </w:rPr>
        <w:t>,</w:t>
      </w:r>
    </w:p>
    <w:p w:rsidR="00602B51" w:rsidRPr="00CF68C5" w:rsidRDefault="00602B51" w:rsidP="00602B51">
      <w:pPr>
        <w:numPr>
          <w:ilvl w:val="1"/>
          <w:numId w:val="14"/>
        </w:numPr>
        <w:spacing w:after="120"/>
        <w:ind w:left="1434" w:hanging="357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w szczególnych przypadkach koncesja lub zezwole</w:t>
      </w:r>
      <w:r>
        <w:rPr>
          <w:sz w:val="20"/>
          <w:szCs w:val="20"/>
        </w:rPr>
        <w:t>nie na prowadzenie działalności;</w:t>
      </w:r>
    </w:p>
    <w:p w:rsidR="00602B51" w:rsidRPr="00791C04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B01385">
        <w:rPr>
          <w:sz w:val="20"/>
          <w:szCs w:val="20"/>
        </w:rPr>
        <w:t>Kopia dokumentu określającego tytuł prawny do lokalu, w którym mają znajdować się stanowiska pracy</w:t>
      </w:r>
      <w:r>
        <w:rPr>
          <w:sz w:val="20"/>
          <w:szCs w:val="20"/>
        </w:rPr>
        <w:t>,</w:t>
      </w:r>
      <w:r w:rsidRPr="00791C04">
        <w:rPr>
          <w:sz w:val="20"/>
          <w:szCs w:val="20"/>
        </w:rPr>
        <w:t xml:space="preserve"> </w:t>
      </w:r>
      <w:r>
        <w:rPr>
          <w:sz w:val="20"/>
          <w:szCs w:val="20"/>
        </w:rPr>
        <w:t>nie dotyczy pracy w terenie</w:t>
      </w:r>
      <w:r w:rsidR="00864232">
        <w:rPr>
          <w:bCs/>
          <w:sz w:val="20"/>
          <w:szCs w:val="20"/>
        </w:rPr>
        <w:t>.</w:t>
      </w:r>
      <w:r w:rsidRPr="00662E8F">
        <w:rPr>
          <w:strike/>
          <w:sz w:val="20"/>
          <w:szCs w:val="20"/>
        </w:rPr>
        <w:t xml:space="preserve"> </w:t>
      </w:r>
    </w:p>
    <w:p w:rsidR="00602B51" w:rsidRPr="0039142C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 xml:space="preserve">Wszystkie </w:t>
      </w:r>
      <w:r w:rsidRPr="0039142C">
        <w:rPr>
          <w:sz w:val="20"/>
          <w:szCs w:val="20"/>
        </w:rPr>
        <w:t xml:space="preserve">zaświadczenia </w:t>
      </w:r>
      <w:r w:rsidR="00BA3D91" w:rsidRPr="0039142C">
        <w:rPr>
          <w:sz w:val="20"/>
          <w:szCs w:val="20"/>
        </w:rPr>
        <w:t xml:space="preserve">lub oświadczenie </w:t>
      </w:r>
      <w:r w:rsidRPr="0039142C">
        <w:rPr>
          <w:sz w:val="20"/>
          <w:szCs w:val="20"/>
        </w:rPr>
        <w:t xml:space="preserve">o pomocy de minimis, jakie podmiot, przedszkole, szkoła otrzymał w roku, w którym ubiega się o pomoc, oraz w ciągu 2 poprzedzających go lat, albo oświadczenia o nieotrzymaniu takiej pomocy w tym okresie; </w:t>
      </w:r>
    </w:p>
    <w:p w:rsidR="00602B51" w:rsidRPr="00A6469D" w:rsidRDefault="00602B51" w:rsidP="00602B51">
      <w:pPr>
        <w:numPr>
          <w:ilvl w:val="0"/>
          <w:numId w:val="14"/>
        </w:numPr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  <w:r w:rsidRPr="0039142C">
        <w:rPr>
          <w:sz w:val="20"/>
          <w:szCs w:val="20"/>
        </w:rPr>
        <w:t xml:space="preserve">Wszystkie zaświadczenia </w:t>
      </w:r>
      <w:r w:rsidR="007773A8" w:rsidRPr="0039142C">
        <w:rPr>
          <w:sz w:val="20"/>
          <w:szCs w:val="20"/>
        </w:rPr>
        <w:t xml:space="preserve">lub oświadczenie </w:t>
      </w:r>
      <w:r w:rsidRPr="0039142C">
        <w:rPr>
          <w:sz w:val="20"/>
          <w:szCs w:val="20"/>
        </w:rPr>
        <w:t xml:space="preserve">o pomocy de minimis w rolnictwie, jakie </w:t>
      </w:r>
      <w:r w:rsidRPr="0039142C">
        <w:rPr>
          <w:b/>
          <w:sz w:val="20"/>
          <w:szCs w:val="20"/>
        </w:rPr>
        <w:t>producent rolny</w:t>
      </w:r>
      <w:r w:rsidRPr="0039142C">
        <w:rPr>
          <w:sz w:val="20"/>
          <w:szCs w:val="20"/>
        </w:rPr>
        <w:t xml:space="preserve"> otrzymał w roku, w którym ubiega się o pomoc, oraz w ciągu 2 poprzedzających go lat obrotowych, albo oświadczenia o nieotrzymaniu takiej pomocy w tym</w:t>
      </w:r>
      <w:r w:rsidRPr="00A6469D">
        <w:rPr>
          <w:sz w:val="20"/>
          <w:szCs w:val="20"/>
        </w:rPr>
        <w:t xml:space="preserve"> okresie, oraz formularz informacji przedstawianych przez Wnioskodawcę (dla pomocy de minimis </w:t>
      </w:r>
      <w:r>
        <w:rPr>
          <w:sz w:val="20"/>
          <w:szCs w:val="20"/>
        </w:rPr>
        <w:t>w rolnictwie lub rybołówstwie);</w:t>
      </w:r>
    </w:p>
    <w:p w:rsidR="00602B51" w:rsidRPr="00A6469D" w:rsidRDefault="00602B51" w:rsidP="00602B51">
      <w:pPr>
        <w:numPr>
          <w:ilvl w:val="0"/>
          <w:numId w:val="14"/>
        </w:numPr>
        <w:spacing w:after="120"/>
        <w:jc w:val="both"/>
        <w:rPr>
          <w:bCs/>
          <w:sz w:val="20"/>
          <w:szCs w:val="20"/>
        </w:rPr>
      </w:pPr>
      <w:r w:rsidRPr="00A6469D">
        <w:rPr>
          <w:sz w:val="20"/>
          <w:szCs w:val="20"/>
        </w:rPr>
        <w:t xml:space="preserve">Dokumenty potwierdzające zatrudnienie w okresie ostatnich 6 miesięcy </w:t>
      </w:r>
      <w:r w:rsidRPr="0003588A">
        <w:rPr>
          <w:sz w:val="20"/>
          <w:szCs w:val="20"/>
        </w:rPr>
        <w:t>bezpośrednio</w:t>
      </w:r>
      <w:r>
        <w:rPr>
          <w:sz w:val="20"/>
          <w:szCs w:val="20"/>
        </w:rPr>
        <w:t xml:space="preserve"> </w:t>
      </w:r>
      <w:r w:rsidRPr="00A6469D">
        <w:rPr>
          <w:sz w:val="20"/>
          <w:szCs w:val="20"/>
        </w:rPr>
        <w:t>przed dniem złożenia wniosku, w każdym miesiącu, co najmniej 1 pracownika na podstawie stosunku pracy w pełnym wymiarze czasu pracy oraz dokumenty potwierdzające jego ubezpieczenie (dotyczy producenta rolnego) tj. umowa o pracę oraz deklaracje ZUS RCA, oraz RSA (</w:t>
      </w:r>
      <w:r w:rsidRPr="00A6469D">
        <w:rPr>
          <w:b/>
          <w:sz w:val="20"/>
          <w:szCs w:val="20"/>
        </w:rPr>
        <w:t>dotyczy producenta rolnego</w:t>
      </w:r>
      <w:r w:rsidRPr="00A6469D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F84CF0" w:rsidRPr="00DC3D29" w:rsidRDefault="00F84CF0" w:rsidP="00DC3D29">
      <w:pPr>
        <w:spacing w:after="120"/>
        <w:ind w:left="720"/>
        <w:jc w:val="both"/>
        <w:rPr>
          <w:b/>
          <w:sz w:val="20"/>
        </w:rPr>
      </w:pPr>
      <w:r w:rsidRPr="00DC3D29">
        <w:rPr>
          <w:b/>
          <w:bCs/>
          <w:sz w:val="20"/>
        </w:rPr>
        <w:t xml:space="preserve">Wszystkie dokumenty składane w kserokopii wymagają potwierdzenia „za zgodność z oryginałem”. </w:t>
      </w:r>
    </w:p>
    <w:p w:rsidR="00602B51" w:rsidRDefault="00602B51" w:rsidP="00602B51">
      <w:pPr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Pr="00B01385" w:rsidRDefault="00602B51" w:rsidP="00602B51">
      <w:pPr>
        <w:pStyle w:val="Tekstpodstawowywcity"/>
        <w:ind w:left="0"/>
        <w:jc w:val="both"/>
        <w:rPr>
          <w:b/>
        </w:rPr>
      </w:pPr>
      <w:r w:rsidRPr="00B01385">
        <w:rPr>
          <w:b/>
        </w:rPr>
        <w:t xml:space="preserve">Świadomy/a, iż zeznanie nieprawdy lub zatajenie prawdy zgodnie z art. 233 § 1 </w:t>
      </w:r>
      <w:r>
        <w:rPr>
          <w:b/>
        </w:rPr>
        <w:t>K</w:t>
      </w:r>
      <w:r w:rsidRPr="00B01385">
        <w:rPr>
          <w:b/>
        </w:rPr>
        <w:t>.</w:t>
      </w:r>
      <w:r>
        <w:rPr>
          <w:b/>
        </w:rPr>
        <w:t>K</w:t>
      </w:r>
      <w:r w:rsidRPr="00B01385">
        <w:rPr>
          <w:b/>
        </w:rPr>
        <w:t>. podlega karze pozbawienia wolności do lat 3, oświadczam, że dane zawarte w niniejszym wniosku są zgodne z prawdą.</w:t>
      </w:r>
    </w:p>
    <w:p w:rsidR="00602B51" w:rsidRDefault="00602B51" w:rsidP="00602B51">
      <w:pPr>
        <w:pStyle w:val="Tekstpodstawowy"/>
        <w:rPr>
          <w:sz w:val="20"/>
        </w:rPr>
      </w:pPr>
    </w:p>
    <w:p w:rsidR="00602B51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pStyle w:val="Tekstpodstawowy"/>
        <w:rPr>
          <w:sz w:val="20"/>
        </w:rPr>
      </w:pPr>
    </w:p>
    <w:p w:rsidR="00602B51" w:rsidRPr="00B01385" w:rsidRDefault="00602B51" w:rsidP="00602B51">
      <w:pPr>
        <w:jc w:val="both"/>
        <w:rPr>
          <w:sz w:val="20"/>
          <w:szCs w:val="20"/>
        </w:rPr>
      </w:pPr>
      <w:r w:rsidRPr="00B01385">
        <w:rPr>
          <w:sz w:val="20"/>
          <w:szCs w:val="20"/>
        </w:rPr>
        <w:t>………………………………           …………………………...                   …………………………………………..</w:t>
      </w:r>
    </w:p>
    <w:p w:rsidR="00602B51" w:rsidRPr="00A6469D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CC0140">
        <w:rPr>
          <w:b w:val="0"/>
          <w:sz w:val="16"/>
          <w:szCs w:val="16"/>
        </w:rPr>
        <w:t xml:space="preserve">      (miejscowość, data</w:t>
      </w:r>
      <w:r w:rsidRPr="00B7610E">
        <w:rPr>
          <w:b w:val="0"/>
          <w:sz w:val="14"/>
          <w:szCs w:val="14"/>
        </w:rPr>
        <w:t xml:space="preserve">)              </w:t>
      </w:r>
      <w:r>
        <w:rPr>
          <w:b w:val="0"/>
          <w:sz w:val="14"/>
          <w:szCs w:val="14"/>
        </w:rPr>
        <w:t xml:space="preserve">          </w:t>
      </w:r>
      <w:r w:rsidRPr="00B7610E">
        <w:rPr>
          <w:b w:val="0"/>
          <w:sz w:val="14"/>
          <w:szCs w:val="14"/>
        </w:rPr>
        <w:t xml:space="preserve"> </w:t>
      </w:r>
      <w:r>
        <w:rPr>
          <w:b w:val="0"/>
          <w:sz w:val="14"/>
          <w:szCs w:val="14"/>
        </w:rPr>
        <w:t xml:space="preserve">             </w:t>
      </w:r>
      <w:r w:rsidRPr="00B7610E">
        <w:rPr>
          <w:b w:val="0"/>
          <w:sz w:val="14"/>
          <w:szCs w:val="14"/>
        </w:rPr>
        <w:t xml:space="preserve"> (pieczątka i podpis głównego księgowy                  </w:t>
      </w:r>
      <w:r>
        <w:rPr>
          <w:b w:val="0"/>
          <w:sz w:val="14"/>
          <w:szCs w:val="14"/>
        </w:rPr>
        <w:t xml:space="preserve">                      </w:t>
      </w:r>
      <w:r w:rsidRPr="00B7610E">
        <w:rPr>
          <w:b w:val="0"/>
          <w:sz w:val="14"/>
          <w:szCs w:val="14"/>
        </w:rPr>
        <w:t xml:space="preserve">(pieczątka i </w:t>
      </w:r>
      <w:r w:rsidRPr="00A6469D">
        <w:rPr>
          <w:b w:val="0"/>
          <w:sz w:val="14"/>
          <w:szCs w:val="14"/>
        </w:rPr>
        <w:t>podpis wnioskodawcy lub osób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A6469D">
        <w:rPr>
          <w:b w:val="0"/>
          <w:sz w:val="14"/>
          <w:szCs w:val="14"/>
        </w:rPr>
        <w:t xml:space="preserve">                                                                 lub innej osoby prowadzącej dokumentację finansową)                           uprawnionych do reprezentowania wnioskodawcy)</w:t>
      </w: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0A3753" w:rsidRDefault="00602B51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49611B" w:rsidRDefault="00602B51" w:rsidP="00602B51">
      <w:pPr>
        <w:pStyle w:val="Nagwek1"/>
        <w:ind w:left="6381" w:firstLine="709"/>
        <w:jc w:val="right"/>
        <w:rPr>
          <w:b w:val="0"/>
          <w:sz w:val="18"/>
          <w:szCs w:val="18"/>
        </w:rPr>
      </w:pPr>
      <w:r>
        <w:rPr>
          <w:b w:val="0"/>
          <w:sz w:val="20"/>
          <w:szCs w:val="20"/>
        </w:rPr>
        <w:br w:type="column"/>
      </w:r>
      <w:r w:rsidRPr="0049611B">
        <w:rPr>
          <w:sz w:val="18"/>
          <w:szCs w:val="18"/>
        </w:rPr>
        <w:lastRenderedPageBreak/>
        <w:t>Załącznik nr 1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Default="00602B51" w:rsidP="00602B51">
      <w:pPr>
        <w:pStyle w:val="Nagwek2"/>
        <w:spacing w:line="360" w:lineRule="auto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>OŚWIADCZENIE I</w:t>
      </w:r>
    </w:p>
    <w:p w:rsidR="00602B51" w:rsidRPr="001270FE" w:rsidRDefault="00602B51" w:rsidP="00602B51">
      <w:pPr>
        <w:jc w:val="center"/>
        <w:rPr>
          <w:b/>
          <w:u w:val="single"/>
        </w:rPr>
      </w:pPr>
    </w:p>
    <w:p w:rsidR="00602B51" w:rsidRPr="001270FE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0F5B01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K</w:t>
      </w:r>
      <w:r w:rsidRPr="000F5B01">
        <w:rPr>
          <w:b/>
          <w:sz w:val="22"/>
          <w:szCs w:val="22"/>
        </w:rPr>
        <w:t>. podlega karze pozbawienia wolności do lat 3, oświadczam, że:</w:t>
      </w:r>
    </w:p>
    <w:p w:rsidR="00602B51" w:rsidRPr="00572BCD" w:rsidRDefault="00602B51" w:rsidP="00602B51">
      <w:pPr>
        <w:autoSpaceDE w:val="0"/>
        <w:autoSpaceDN w:val="0"/>
        <w:adjustRightInd w:val="0"/>
        <w:spacing w:after="120"/>
        <w:jc w:val="both"/>
        <w:rPr>
          <w:b/>
          <w:sz w:val="20"/>
          <w:szCs w:val="20"/>
        </w:rPr>
      </w:pPr>
      <w:r w:rsidRPr="00CD1BAD">
        <w:rPr>
          <w:b/>
          <w:sz w:val="20"/>
          <w:szCs w:val="20"/>
        </w:rPr>
        <w:t xml:space="preserve">Zaznajomiłem(am) się i spełniam warunki dotyczące przyznawania i wydatkowania ewentualnie otrzymanych środków określone w </w:t>
      </w:r>
      <w:r w:rsidRPr="00CD1BAD">
        <w:rPr>
          <w:sz w:val="20"/>
          <w:szCs w:val="20"/>
        </w:rPr>
        <w:t>rozporządzeniu M</w:t>
      </w:r>
      <w:r w:rsidR="00BA3D91">
        <w:rPr>
          <w:sz w:val="20"/>
          <w:szCs w:val="20"/>
        </w:rPr>
        <w:t>R</w:t>
      </w:r>
      <w:r w:rsidRPr="00CD1BAD">
        <w:rPr>
          <w:sz w:val="20"/>
          <w:szCs w:val="20"/>
        </w:rPr>
        <w:t xml:space="preserve">PiPS z </w:t>
      </w:r>
      <w:r w:rsidRPr="0003588A">
        <w:rPr>
          <w:sz w:val="20"/>
          <w:szCs w:val="20"/>
        </w:rPr>
        <w:t xml:space="preserve">dnia </w:t>
      </w:r>
      <w:r w:rsidR="0039142C" w:rsidRPr="0039142C">
        <w:rPr>
          <w:sz w:val="20"/>
          <w:szCs w:val="20"/>
        </w:rPr>
        <w:t>14.07.2017</w:t>
      </w:r>
      <w:r w:rsidRPr="0039142C">
        <w:rPr>
          <w:sz w:val="20"/>
          <w:szCs w:val="20"/>
        </w:rPr>
        <w:t xml:space="preserve">r. w sprawie dokonywania z Funduszu Pracy refundacji kosztów wyposażenia lub doposażenia stanowiska pracy dla skierowanego bezrobotnego oraz przyznawania środków na podjęcie działalności gospodarczej </w:t>
      </w:r>
      <w:r w:rsidR="00662E8F" w:rsidRPr="0039142C">
        <w:rPr>
          <w:sz w:val="20"/>
        </w:rPr>
        <w:t>(tek</w:t>
      </w:r>
      <w:r w:rsidR="0039142C" w:rsidRPr="0039142C">
        <w:rPr>
          <w:sz w:val="20"/>
        </w:rPr>
        <w:t>st jednolity Dz.U. z 2017r., poz. 1380</w:t>
      </w:r>
      <w:r w:rsidR="00662E8F" w:rsidRPr="0039142C">
        <w:rPr>
          <w:sz w:val="20"/>
        </w:rPr>
        <w:t>);</w:t>
      </w:r>
      <w:r w:rsidRPr="0039142C">
        <w:rPr>
          <w:sz w:val="20"/>
          <w:szCs w:val="20"/>
        </w:rPr>
        <w:t>oraz wymiaru dopuszczalnej pomocy określone w rozporządzeniu Komisji (UE) nr 1407/2013 z dnia 18.12.2013r.  w sprawie stosowania art. 107</w:t>
      </w:r>
      <w:r w:rsidRPr="0039142C">
        <w:rPr>
          <w:sz w:val="20"/>
          <w:szCs w:val="20"/>
        </w:rPr>
        <w:br/>
        <w:t xml:space="preserve"> i 108 Traktatu o funkcjonowaniu Unii Europejskiej do pomocy de minimis a dla producenta rolnego rozporządzenie</w:t>
      </w:r>
      <w:r w:rsidRPr="00572BCD">
        <w:rPr>
          <w:sz w:val="20"/>
          <w:szCs w:val="20"/>
        </w:rPr>
        <w:t xml:space="preserve"> Komisji (UE) nr 1408/2013 z dnia 18.12.2013r. w sprawie stosowania art. 107 i 108 Traktatu o funkcjonowaniu Unii Europejskiej do pomocy de minimis</w:t>
      </w:r>
      <w:r w:rsidRPr="00572BCD">
        <w:rPr>
          <w:b/>
          <w:sz w:val="20"/>
          <w:szCs w:val="20"/>
        </w:rPr>
        <w:t xml:space="preserve"> </w:t>
      </w:r>
      <w:r w:rsidRPr="00572BCD">
        <w:rPr>
          <w:sz w:val="20"/>
          <w:szCs w:val="20"/>
        </w:rPr>
        <w:t>w sektorze rolnym</w:t>
      </w:r>
      <w:r w:rsidRPr="00572BCD">
        <w:rPr>
          <w:b/>
          <w:sz w:val="20"/>
          <w:szCs w:val="20"/>
        </w:rPr>
        <w:t xml:space="preserve"> w szczególności: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Wnioskodawca nie zmniejszył </w:t>
      </w:r>
      <w:r w:rsidRPr="00A6469D">
        <w:rPr>
          <w:sz w:val="18"/>
          <w:szCs w:val="18"/>
        </w:rPr>
        <w:t>wymiaru czasu pracy pracownika i nie rozwiąza</w:t>
      </w:r>
      <w:r>
        <w:rPr>
          <w:sz w:val="18"/>
          <w:szCs w:val="18"/>
        </w:rPr>
        <w:t>ł</w:t>
      </w:r>
      <w:r w:rsidRPr="00A6469D">
        <w:rPr>
          <w:sz w:val="18"/>
          <w:szCs w:val="18"/>
        </w:rPr>
        <w:t xml:space="preserve"> stosun</w:t>
      </w:r>
      <w:r>
        <w:rPr>
          <w:sz w:val="18"/>
          <w:szCs w:val="18"/>
        </w:rPr>
        <w:t>ku</w:t>
      </w:r>
      <w:r w:rsidRPr="00A6469D">
        <w:rPr>
          <w:sz w:val="18"/>
          <w:szCs w:val="18"/>
        </w:rPr>
        <w:t xml:space="preserve">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</w:t>
      </w:r>
      <w:r w:rsidR="00A54340">
        <w:rPr>
          <w:sz w:val="18"/>
          <w:szCs w:val="18"/>
        </w:rPr>
        <w:t xml:space="preserve">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w okresie 6 miesięcy bezpośrednio poprzedzających dzień złożenia wniosku</w:t>
      </w:r>
      <w:r>
        <w:rPr>
          <w:sz w:val="18"/>
          <w:szCs w:val="18"/>
        </w:rPr>
        <w:t>;</w:t>
      </w:r>
      <w:r w:rsidRPr="00A6469D">
        <w:rPr>
          <w:sz w:val="18"/>
          <w:szCs w:val="18"/>
        </w:rPr>
        <w:t xml:space="preserve"> 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 Nie zostanie zmniejszony wymiaru czasu pracy pracownika i nie zostanie rozwiązany stosunek pracy z pracownikiem w</w:t>
      </w:r>
      <w:r>
        <w:rPr>
          <w:sz w:val="18"/>
          <w:szCs w:val="18"/>
        </w:rPr>
        <w:t> </w:t>
      </w:r>
      <w:r w:rsidRPr="00A6469D">
        <w:rPr>
          <w:sz w:val="18"/>
          <w:szCs w:val="18"/>
        </w:rPr>
        <w:t xml:space="preserve">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</w:t>
      </w:r>
      <w:r w:rsidR="001E1DC1">
        <w:rPr>
          <w:sz w:val="18"/>
          <w:szCs w:val="18"/>
        </w:rPr>
        <w:t xml:space="preserve">albo </w:t>
      </w:r>
      <w:r w:rsidRPr="00A6469D">
        <w:rPr>
          <w:sz w:val="18"/>
          <w:szCs w:val="18"/>
        </w:rPr>
        <w:t>na mocy porozumienia stron z przyczyn niedotyczących pracowników w okresie od dnia złożenia wniosku do dnia otrzymania refundacji</w:t>
      </w:r>
      <w:r>
        <w:rPr>
          <w:sz w:val="18"/>
          <w:szCs w:val="18"/>
        </w:rPr>
        <w:t>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 xml:space="preserve">O każdym zmniejszeniu wymiaru czasu pracy pracownika lub rozwiązaniu stosunku pracy z pracownikiem w drodze wypowiedzenia dokonanego przez </w:t>
      </w:r>
      <w:r>
        <w:rPr>
          <w:sz w:val="18"/>
          <w:szCs w:val="18"/>
        </w:rPr>
        <w:t>wnioskodawcę</w:t>
      </w:r>
      <w:r w:rsidRPr="00A6469D">
        <w:rPr>
          <w:sz w:val="18"/>
          <w:szCs w:val="18"/>
        </w:rPr>
        <w:t xml:space="preserve"> bądź na mocy porozumienia stron z przyczyn niedotyczących pracowników poinformuję do dnia otrzymania refundacji;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Prowadzę</w:t>
      </w:r>
      <w:r>
        <w:rPr>
          <w:sz w:val="18"/>
          <w:szCs w:val="18"/>
        </w:rPr>
        <w:t xml:space="preserve"> (zaznaczyć właściwe)</w:t>
      </w:r>
      <w:r w:rsidRPr="00A6469D">
        <w:rPr>
          <w:sz w:val="18"/>
          <w:szCs w:val="18"/>
        </w:rPr>
        <w:t>: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 xml:space="preserve">jako </w:t>
      </w:r>
      <w:r w:rsidRPr="0039142C">
        <w:rPr>
          <w:b/>
          <w:sz w:val="18"/>
          <w:szCs w:val="18"/>
        </w:rPr>
        <w:t>podmiot</w:t>
      </w:r>
      <w:r w:rsidRPr="0039142C">
        <w:rPr>
          <w:sz w:val="18"/>
          <w:szCs w:val="18"/>
        </w:rPr>
        <w:t xml:space="preserve"> </w:t>
      </w:r>
      <w:r w:rsidR="001E1DC1" w:rsidRPr="0039142C">
        <w:rPr>
          <w:sz w:val="18"/>
          <w:szCs w:val="18"/>
        </w:rPr>
        <w:t xml:space="preserve">(w tym żłobek, klub dziecięcy lub podmiot świadczący usługi rehabilitacyjne) </w:t>
      </w:r>
      <w:r w:rsidRPr="0039142C">
        <w:rPr>
          <w:sz w:val="18"/>
          <w:szCs w:val="18"/>
        </w:rPr>
        <w:t xml:space="preserve">działalność gospodarczą, </w:t>
      </w:r>
      <w:r w:rsidR="001E1DC1" w:rsidRPr="0039142C">
        <w:rPr>
          <w:sz w:val="18"/>
          <w:szCs w:val="18"/>
        </w:rPr>
        <w:t xml:space="preserve">              </w:t>
      </w:r>
      <w:r w:rsidRPr="0039142C">
        <w:rPr>
          <w:sz w:val="18"/>
          <w:szCs w:val="18"/>
        </w:rPr>
        <w:t>w rozumieniu przepisów o swobodzie działalności gospodarczej, przez okres 6 miesięcy bezpośrednio poprzedzających</w:t>
      </w:r>
      <w:r w:rsidRPr="00A6469D">
        <w:rPr>
          <w:sz w:val="18"/>
          <w:szCs w:val="18"/>
        </w:rPr>
        <w:t xml:space="preserve"> dzień złożenia wniosku, z tym że do wskazanego okresu prowadzenia działalności gospodarczej nie wlicza się okresu zawieszenia działalności gospodarczej;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przedszkole lub szkoła</w:t>
      </w:r>
      <w:r w:rsidRPr="00A6469D">
        <w:rPr>
          <w:sz w:val="18"/>
          <w:szCs w:val="18"/>
        </w:rPr>
        <w:t xml:space="preserve"> działalność na podstawie ustawy z dnia 07.09.1991r. o systemie oświaty przez okres 6 miesięcy bezpośrednio poprzedzających dzień złożenia wniosku;</w:t>
      </w:r>
    </w:p>
    <w:p w:rsidR="00602B51" w:rsidRPr="00A6469D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>
        <w:rPr>
          <w:b/>
          <w:sz w:val="18"/>
          <w:szCs w:val="18"/>
        </w:rPr>
        <w:sym w:font="Wingdings 2" w:char="F0A3"/>
      </w:r>
      <w:r>
        <w:rPr>
          <w:b/>
          <w:sz w:val="18"/>
          <w:szCs w:val="18"/>
        </w:rPr>
        <w:tab/>
      </w:r>
      <w:r w:rsidRPr="00A6469D">
        <w:rPr>
          <w:b/>
          <w:sz w:val="18"/>
          <w:szCs w:val="18"/>
        </w:rPr>
        <w:t>jako producent rolny</w:t>
      </w:r>
      <w:r w:rsidRPr="00A6469D">
        <w:rPr>
          <w:sz w:val="18"/>
          <w:szCs w:val="18"/>
        </w:rPr>
        <w:t xml:space="preserve"> gospodarstwo rolne i posiadam gospodarstwo rolne w rozumieniu przepisów o podatku rolnym lub prowadzeniu działu specjalnego produkcji rolnej w rozumieniu przepisów o podatku dochodowym od osób fizycznych lub przepisów o podatku dochodowym od osób prawnych przez okres co najmniej 6 </w:t>
      </w:r>
      <w:r w:rsidRPr="0003588A">
        <w:rPr>
          <w:sz w:val="18"/>
          <w:szCs w:val="18"/>
        </w:rPr>
        <w:t>miesięcy bezpośrednio przed dniem złożenia wniosku oraz w okresie ostatnich 6 miesięcy bezpośrednio przed</w:t>
      </w:r>
      <w:r w:rsidRPr="00A6469D">
        <w:rPr>
          <w:sz w:val="18"/>
          <w:szCs w:val="18"/>
        </w:rPr>
        <w:t xml:space="preserve"> dniem złożenia wniosku, w każdym miesiącu zatrudniałem co najmniej 1 pracownika na podstawie stosunku prac</w:t>
      </w:r>
      <w:r>
        <w:rPr>
          <w:sz w:val="18"/>
          <w:szCs w:val="18"/>
        </w:rPr>
        <w:t>y w pełnym wymiarze czasu pracy;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wypłacaniem wynagrodzeń pracownikom oraz z opłacaniem należnych składek na ubezpieczenia społeczne, ubezpieczenie zdrowotne,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racy</w:t>
      </w:r>
      <w:r w:rsidRPr="00A6469D">
        <w:rPr>
          <w:sz w:val="18"/>
          <w:szCs w:val="18"/>
        </w:rPr>
        <w:t xml:space="preserve"> oraz F</w:t>
      </w:r>
      <w:r>
        <w:rPr>
          <w:sz w:val="18"/>
          <w:szCs w:val="18"/>
        </w:rPr>
        <w:t xml:space="preserve">undusz </w:t>
      </w:r>
      <w:r w:rsidRPr="00A6469D">
        <w:rPr>
          <w:sz w:val="18"/>
          <w:szCs w:val="18"/>
        </w:rPr>
        <w:t>G</w:t>
      </w:r>
      <w:r>
        <w:rPr>
          <w:sz w:val="18"/>
          <w:szCs w:val="18"/>
        </w:rPr>
        <w:t xml:space="preserve">warantowanych </w:t>
      </w:r>
      <w:r w:rsidRPr="00A6469D">
        <w:rPr>
          <w:sz w:val="18"/>
          <w:szCs w:val="18"/>
        </w:rPr>
        <w:t>Ś</w:t>
      </w:r>
      <w:r>
        <w:rPr>
          <w:sz w:val="18"/>
          <w:szCs w:val="18"/>
        </w:rPr>
        <w:t xml:space="preserve">wiadczeń </w:t>
      </w:r>
      <w:r w:rsidRPr="00A6469D">
        <w:rPr>
          <w:sz w:val="18"/>
          <w:szCs w:val="18"/>
        </w:rPr>
        <w:t>P</w:t>
      </w:r>
      <w:r>
        <w:rPr>
          <w:sz w:val="18"/>
          <w:szCs w:val="18"/>
        </w:rPr>
        <w:t>racowniczych</w:t>
      </w:r>
      <w:r w:rsidR="00BA3D91">
        <w:rPr>
          <w:sz w:val="18"/>
          <w:szCs w:val="18"/>
        </w:rPr>
        <w:t xml:space="preserve">, Państwowy Fundusz Rehabilitacji Ósób Niepełnosprawnych </w:t>
      </w:r>
      <w:r w:rsidRPr="00A6469D">
        <w:rPr>
          <w:sz w:val="18"/>
          <w:szCs w:val="18"/>
        </w:rPr>
        <w:t>oraz Fundusz Emerytur Pomostowych;</w:t>
      </w:r>
    </w:p>
    <w:p w:rsidR="00602B51" w:rsidRPr="00A6469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A6469D">
        <w:rPr>
          <w:sz w:val="18"/>
          <w:szCs w:val="18"/>
        </w:rPr>
        <w:t>Nie zalegam w dniu złożenia wniosku z opłacaniem innych danin publicznych;</w:t>
      </w:r>
    </w:p>
    <w:p w:rsidR="00602B51" w:rsidRPr="00372434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372434">
        <w:rPr>
          <w:sz w:val="18"/>
          <w:szCs w:val="18"/>
        </w:rPr>
        <w:t xml:space="preserve">Nie posiadam w dniu złożenia wniosku nieuregulowanych w terminie zobowiązań cywilnoprawnych; </w:t>
      </w:r>
    </w:p>
    <w:p w:rsidR="00602B51" w:rsidRPr="001B213D" w:rsidRDefault="00602B51" w:rsidP="00602B51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1B213D">
        <w:rPr>
          <w:sz w:val="18"/>
          <w:szCs w:val="18"/>
        </w:rPr>
        <w:t>Nie byłem(am) karany(a) w okresie 2 lat przed dniem złożenia wniosku za przestępstwo przeciwko obrotowi gospodarczemu, w rozumieniu ustawy z dnia 6.06.1997 – KK, lub ustawy z dnia 28.10.2002r. o odpowiedzialności podmiotów zbiorowych za czyny zabronione pod groźbą kary;</w:t>
      </w:r>
    </w:p>
    <w:p w:rsidR="00602B51" w:rsidRPr="00A94FF6" w:rsidRDefault="00602B51" w:rsidP="00602B51">
      <w:pPr>
        <w:autoSpaceDE w:val="0"/>
        <w:autoSpaceDN w:val="0"/>
        <w:adjustRightInd w:val="0"/>
        <w:spacing w:after="120"/>
        <w:rPr>
          <w:b/>
          <w:sz w:val="20"/>
        </w:rPr>
      </w:pPr>
      <w:r w:rsidRPr="00A94FF6">
        <w:rPr>
          <w:sz w:val="18"/>
          <w:szCs w:val="18"/>
        </w:rPr>
        <w:t xml:space="preserve">Wyrażam zgodę na przetwarzanie danych osobowych na potrzeby zawarcia umowy i realizowania formy zabezpieczenia. </w:t>
      </w: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ind w:left="5672" w:firstLine="709"/>
        <w:jc w:val="center"/>
        <w:rPr>
          <w:sz w:val="16"/>
          <w:szCs w:val="16"/>
        </w:rPr>
      </w:pPr>
      <w:r w:rsidRPr="001B213D">
        <w:rPr>
          <w:sz w:val="16"/>
          <w:szCs w:val="16"/>
        </w:rPr>
        <w:t>(data i podpis wnioskodawcy lub osób</w:t>
      </w:r>
    </w:p>
    <w:p w:rsidR="00602B51" w:rsidRPr="00B66044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 xml:space="preserve">  </w:t>
      </w:r>
      <w:r w:rsidRPr="001B213D">
        <w:rPr>
          <w:sz w:val="16"/>
          <w:szCs w:val="16"/>
        </w:rPr>
        <w:t xml:space="preserve"> uprawnionych do reprezentowania wnioskodawcy</w:t>
      </w:r>
      <w:r>
        <w:rPr>
          <w:sz w:val="16"/>
          <w:szCs w:val="16"/>
        </w:rPr>
        <w:t>, pieczątka</w:t>
      </w:r>
      <w:r w:rsidRPr="001B213D">
        <w:rPr>
          <w:sz w:val="16"/>
          <w:szCs w:val="16"/>
        </w:rPr>
        <w:t>)</w:t>
      </w:r>
    </w:p>
    <w:p w:rsidR="00602B51" w:rsidRDefault="00602B51" w:rsidP="00602B51">
      <w:pPr>
        <w:autoSpaceDE w:val="0"/>
        <w:autoSpaceDN w:val="0"/>
        <w:adjustRightInd w:val="0"/>
        <w:rPr>
          <w:sz w:val="20"/>
          <w:szCs w:val="20"/>
        </w:rPr>
      </w:pPr>
    </w:p>
    <w:p w:rsidR="00602B51" w:rsidRPr="0049611B" w:rsidRDefault="00602B51" w:rsidP="00602B51">
      <w:pPr>
        <w:pStyle w:val="Nagwek1"/>
        <w:ind w:left="4963"/>
        <w:jc w:val="right"/>
        <w:rPr>
          <w:b w:val="0"/>
          <w:u w:val="single"/>
        </w:rPr>
      </w:pPr>
      <w:r>
        <w:rPr>
          <w:color w:val="808080"/>
          <w:sz w:val="18"/>
          <w:szCs w:val="18"/>
        </w:rPr>
        <w:br w:type="column"/>
      </w:r>
      <w:r w:rsidRPr="0049611B">
        <w:rPr>
          <w:sz w:val="18"/>
          <w:szCs w:val="18"/>
        </w:rPr>
        <w:lastRenderedPageBreak/>
        <w:t>Załącznik nr 2</w:t>
      </w:r>
      <w:r w:rsidRPr="0049611B">
        <w:rPr>
          <w:b w:val="0"/>
          <w:sz w:val="18"/>
          <w:szCs w:val="18"/>
        </w:rPr>
        <w:t xml:space="preserve"> do wniosku </w:t>
      </w:r>
    </w:p>
    <w:p w:rsidR="00602B51" w:rsidRPr="00BB4181" w:rsidRDefault="00602B51" w:rsidP="00602B51">
      <w:pPr>
        <w:jc w:val="center"/>
        <w:rPr>
          <w:b/>
          <w:u w:val="single"/>
        </w:rPr>
      </w:pPr>
      <w:r w:rsidRPr="00BB4181">
        <w:rPr>
          <w:b/>
          <w:u w:val="single"/>
        </w:rPr>
        <w:t xml:space="preserve">OŚWIADCZENIE </w:t>
      </w:r>
      <w:r>
        <w:rPr>
          <w:b/>
          <w:u w:val="single"/>
        </w:rPr>
        <w:t>I</w:t>
      </w:r>
      <w:r w:rsidRPr="00BB4181">
        <w:rPr>
          <w:b/>
          <w:u w:val="single"/>
        </w:rPr>
        <w:t>I</w:t>
      </w: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</w:p>
    <w:p w:rsidR="00602B51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CD1BAD">
        <w:rPr>
          <w:b/>
          <w:sz w:val="22"/>
          <w:szCs w:val="22"/>
        </w:rPr>
        <w:t xml:space="preserve">Świadomy/a iż zeznanie nieprawdy lub zatajenie prawdy zgodnie z art. 233 § 1 </w:t>
      </w:r>
      <w:r>
        <w:rPr>
          <w:b/>
          <w:sz w:val="22"/>
          <w:szCs w:val="22"/>
        </w:rPr>
        <w:t>K.K</w:t>
      </w:r>
      <w:r w:rsidRPr="00CD1BAD">
        <w:rPr>
          <w:b/>
          <w:sz w:val="22"/>
          <w:szCs w:val="22"/>
        </w:rPr>
        <w:t>. podlega karze pozbawienia wolności do lat 3, oświadczam, że: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>Zapoznałem</w:t>
      </w:r>
      <w:r>
        <w:rPr>
          <w:sz w:val="20"/>
          <w:szCs w:val="20"/>
        </w:rPr>
        <w:t>(am)</w:t>
      </w:r>
      <w:r w:rsidRPr="00CD1BAD">
        <w:rPr>
          <w:sz w:val="20"/>
          <w:szCs w:val="20"/>
        </w:rPr>
        <w:t xml:space="preserve"> się z Regulaminem w sprawie refundacji kosztów wyposażenia lub doposażenia stanowiska prac</w:t>
      </w:r>
      <w:r>
        <w:rPr>
          <w:sz w:val="20"/>
          <w:szCs w:val="20"/>
        </w:rPr>
        <w:t xml:space="preserve">y </w:t>
      </w:r>
      <w:r w:rsidR="007773A8">
        <w:rPr>
          <w:sz w:val="20"/>
          <w:szCs w:val="20"/>
        </w:rPr>
        <w:t xml:space="preserve">obowiązującym </w:t>
      </w:r>
      <w:r w:rsidRPr="00CD1BAD">
        <w:rPr>
          <w:sz w:val="20"/>
          <w:szCs w:val="20"/>
        </w:rPr>
        <w:t>w</w:t>
      </w:r>
      <w:r>
        <w:rPr>
          <w:sz w:val="20"/>
          <w:szCs w:val="20"/>
        </w:rPr>
        <w:t> </w:t>
      </w:r>
      <w:r w:rsidRPr="00CD1BAD">
        <w:rPr>
          <w:sz w:val="20"/>
          <w:szCs w:val="20"/>
        </w:rPr>
        <w:t>Powiatowym Urzędzie Pracy w Jastrzębiu</w:t>
      </w:r>
      <w:r>
        <w:rPr>
          <w:sz w:val="20"/>
          <w:szCs w:val="20"/>
        </w:rPr>
        <w:t>-</w:t>
      </w:r>
      <w:r w:rsidRPr="00CD1BAD">
        <w:rPr>
          <w:sz w:val="20"/>
          <w:szCs w:val="20"/>
        </w:rPr>
        <w:t xml:space="preserve">Zdroju i </w:t>
      </w:r>
      <w:r w:rsidRPr="00F33EC2">
        <w:rPr>
          <w:b/>
          <w:sz w:val="20"/>
          <w:szCs w:val="20"/>
        </w:rPr>
        <w:t>nie zgłaszam żadnych uwag</w:t>
      </w:r>
      <w:r w:rsidRPr="00CD1BAD">
        <w:rPr>
          <w:sz w:val="20"/>
          <w:szCs w:val="20"/>
        </w:rPr>
        <w:t>;</w:t>
      </w:r>
    </w:p>
    <w:p w:rsidR="00602B51" w:rsidRPr="00CD1BA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CD1BAD">
        <w:rPr>
          <w:sz w:val="20"/>
          <w:szCs w:val="20"/>
        </w:rPr>
        <w:t xml:space="preserve">Spełniam warunki określone w § </w:t>
      </w:r>
      <w:r>
        <w:rPr>
          <w:sz w:val="20"/>
          <w:szCs w:val="20"/>
        </w:rPr>
        <w:t>4</w:t>
      </w:r>
      <w:r w:rsidRPr="00CD1BAD">
        <w:rPr>
          <w:sz w:val="20"/>
          <w:szCs w:val="20"/>
        </w:rPr>
        <w:t xml:space="preserve"> Regulaminu, a w szczególności: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jestem w trakcie realizacji zobowiązań wynikających z zawartej umowy w sprawie otrzymania środków na podjęcie działalności gospodarczej;</w:t>
      </w:r>
    </w:p>
    <w:p w:rsidR="00602B51" w:rsidRPr="00BD7140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W okresie 365 dni przed dniem złożenia wniosku nie zostałem ukarany lub skazany prawomocnym wyrokiem za naruszenie przepisów prawa pracy oraz nie jestem objęty postępowaniem dotyczącym naruszenia przepisów prawa pracy;</w:t>
      </w:r>
    </w:p>
    <w:p w:rsidR="00602B51" w:rsidRPr="00F05FDD" w:rsidRDefault="00602B51" w:rsidP="00602B51">
      <w:pPr>
        <w:pStyle w:val="Tekstpodstawowywcity"/>
        <w:numPr>
          <w:ilvl w:val="1"/>
          <w:numId w:val="13"/>
        </w:numPr>
        <w:jc w:val="both"/>
        <w:rPr>
          <w:sz w:val="20"/>
          <w:szCs w:val="20"/>
        </w:rPr>
      </w:pPr>
      <w:r w:rsidRPr="00BD7140">
        <w:rPr>
          <w:sz w:val="20"/>
          <w:szCs w:val="20"/>
        </w:rPr>
        <w:t>Nie jest prowadzone wobec mnie sądowe lub administracyjne postępowanie egzekucyjne;</w:t>
      </w:r>
    </w:p>
    <w:p w:rsidR="00602B51" w:rsidRPr="008C6FDD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pozytywnie rozpatrzony wniosek będzie podstawą do podpisania umowy, która będzie regulować dalszą współpracę;</w:t>
      </w:r>
    </w:p>
    <w:p w:rsidR="00602B51" w:rsidRPr="003C31B3" w:rsidRDefault="00602B51" w:rsidP="00602B51">
      <w:pPr>
        <w:pStyle w:val="Tekstpodstawowywcity"/>
        <w:numPr>
          <w:ilvl w:val="0"/>
          <w:numId w:val="13"/>
        </w:numPr>
        <w:jc w:val="both"/>
        <w:rPr>
          <w:sz w:val="22"/>
          <w:szCs w:val="22"/>
        </w:rPr>
      </w:pPr>
      <w:r w:rsidRPr="003C31B3">
        <w:rPr>
          <w:sz w:val="20"/>
          <w:szCs w:val="20"/>
        </w:rPr>
        <w:t>Jestem świadomy, iż od negatywnego stanowiska PUP nie przysługuje odwołanie;</w:t>
      </w:r>
    </w:p>
    <w:p w:rsidR="00602B51" w:rsidRPr="004E7597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sz w:val="20"/>
        </w:rPr>
      </w:pPr>
      <w:r w:rsidRPr="00A01D0C">
        <w:rPr>
          <w:b/>
          <w:sz w:val="20"/>
          <w:szCs w:val="20"/>
        </w:rPr>
        <w:t>Uzyskałem</w:t>
      </w:r>
      <w:r>
        <w:rPr>
          <w:b/>
          <w:sz w:val="20"/>
          <w:szCs w:val="20"/>
        </w:rPr>
        <w:t xml:space="preserve"> </w:t>
      </w:r>
      <w:r w:rsidRPr="00A01D0C">
        <w:rPr>
          <w:b/>
          <w:sz w:val="20"/>
          <w:szCs w:val="20"/>
        </w:rPr>
        <w:t>/ nie uzyskałem</w:t>
      </w:r>
      <w:r w:rsidRPr="00A01D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(zaznaczyć właściwe) </w:t>
      </w:r>
      <w:r w:rsidRPr="00A01D0C">
        <w:rPr>
          <w:sz w:val="20"/>
          <w:szCs w:val="20"/>
        </w:rPr>
        <w:t>pomoc de minimis w roku, w którym ubiegam się o</w:t>
      </w:r>
      <w:r>
        <w:rPr>
          <w:sz w:val="20"/>
          <w:szCs w:val="20"/>
        </w:rPr>
        <w:t> </w:t>
      </w:r>
      <w:r w:rsidRPr="004E7597">
        <w:rPr>
          <w:sz w:val="20"/>
        </w:rPr>
        <w:t>pomoc, oraz w ciągu 2 poprzedzających go lat w wysokości</w:t>
      </w:r>
      <w:r>
        <w:rPr>
          <w:sz w:val="20"/>
        </w:rPr>
        <w:t>:</w:t>
      </w:r>
      <w:r w:rsidRPr="004E7597">
        <w:rPr>
          <w:sz w:val="20"/>
        </w:rPr>
        <w:t xml:space="preserve"> </w:t>
      </w:r>
      <w:r>
        <w:rPr>
          <w:sz w:val="20"/>
        </w:rPr>
        <w:tab/>
      </w:r>
      <w:r w:rsidRPr="004E7597">
        <w:rPr>
          <w:sz w:val="20"/>
        </w:rPr>
        <w:t>…………</w:t>
      </w:r>
      <w:r>
        <w:rPr>
          <w:sz w:val="20"/>
        </w:rPr>
        <w:t>..................</w:t>
      </w:r>
      <w:r w:rsidRPr="004E7597">
        <w:rPr>
          <w:sz w:val="20"/>
        </w:rPr>
        <w:t>…………………;</w:t>
      </w:r>
    </w:p>
    <w:p w:rsidR="00602B51" w:rsidRPr="00BD7140" w:rsidRDefault="00602B51" w:rsidP="00602B51">
      <w:pPr>
        <w:pStyle w:val="Tekstpodstawowywcity"/>
        <w:numPr>
          <w:ilvl w:val="0"/>
          <w:numId w:val="13"/>
        </w:numPr>
        <w:tabs>
          <w:tab w:val="clear" w:pos="720"/>
          <w:tab w:val="num" w:pos="709"/>
        </w:tabs>
        <w:spacing w:after="0"/>
        <w:ind w:left="709" w:hanging="283"/>
        <w:jc w:val="both"/>
        <w:rPr>
          <w:sz w:val="22"/>
          <w:szCs w:val="22"/>
        </w:rPr>
      </w:pPr>
      <w:r w:rsidRPr="00BD7140">
        <w:rPr>
          <w:b/>
          <w:sz w:val="20"/>
          <w:szCs w:val="20"/>
        </w:rPr>
        <w:t>Uzyskałem / nie uzyskałem</w:t>
      </w:r>
      <w:r w:rsidRPr="00BD7140">
        <w:rPr>
          <w:sz w:val="20"/>
          <w:szCs w:val="20"/>
        </w:rPr>
        <w:t xml:space="preserve"> (zaznaczyć właściwe) inną pomoc dotyczącą tych samych kosztów kwalifikowanych w roku, w którym ubiegam się o pomoc, oraz w ciągu 2 poprzedzających go lat </w:t>
      </w:r>
    </w:p>
    <w:p w:rsidR="00602B51" w:rsidRPr="00BD7140" w:rsidRDefault="00602B51" w:rsidP="00602B51">
      <w:pPr>
        <w:pStyle w:val="Tekstpodstawowywcity"/>
        <w:spacing w:before="120" w:after="0" w:line="360" w:lineRule="auto"/>
        <w:ind w:left="709"/>
        <w:jc w:val="both"/>
        <w:rPr>
          <w:sz w:val="22"/>
          <w:szCs w:val="22"/>
        </w:rPr>
      </w:pPr>
      <w:r w:rsidRPr="00BD7140">
        <w:rPr>
          <w:sz w:val="20"/>
          <w:szCs w:val="20"/>
        </w:rPr>
        <w:t>w wysokości: …………..............................................................................................…………………………;</w:t>
      </w:r>
    </w:p>
    <w:p w:rsidR="00602B51" w:rsidRDefault="00602B51" w:rsidP="00602B51">
      <w:pPr>
        <w:pStyle w:val="Tekstpodstawowywcity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01D0C">
        <w:rPr>
          <w:sz w:val="20"/>
          <w:szCs w:val="20"/>
        </w:rPr>
        <w:t>Poinformuję do dnia zawarcia umowy o każdej pomocy publicznej uzyskanej po złożeniu niniejszego wniosku;</w:t>
      </w: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ind w:left="6032" w:firstLine="349"/>
        <w:rPr>
          <w:sz w:val="18"/>
          <w:szCs w:val="18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Default="00602B51" w:rsidP="00602B51">
      <w:pPr>
        <w:jc w:val="right"/>
        <w:rPr>
          <w:b/>
          <w:sz w:val="20"/>
        </w:rPr>
      </w:pPr>
    </w:p>
    <w:p w:rsidR="00602B51" w:rsidRPr="001B213D" w:rsidRDefault="00602B51" w:rsidP="00602B51">
      <w:pPr>
        <w:jc w:val="right"/>
        <w:rPr>
          <w:b/>
          <w:sz w:val="20"/>
        </w:rPr>
      </w:pPr>
      <w:r w:rsidRPr="001B213D">
        <w:rPr>
          <w:b/>
          <w:sz w:val="20"/>
        </w:rPr>
        <w:t>…………………………………………..</w:t>
      </w:r>
    </w:p>
    <w:p w:rsidR="00602B51" w:rsidRPr="001B213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(data i podpis wnioskodawcy lub osób</w:t>
      </w:r>
    </w:p>
    <w:p w:rsidR="00602B51" w:rsidRPr="00385DCD" w:rsidRDefault="00602B51" w:rsidP="00602B51">
      <w:pPr>
        <w:pStyle w:val="Tekstpodstawowy"/>
        <w:spacing w:line="240" w:lineRule="auto"/>
        <w:jc w:val="right"/>
        <w:rPr>
          <w:sz w:val="16"/>
          <w:szCs w:val="16"/>
        </w:rPr>
      </w:pPr>
      <w:r w:rsidRPr="001B213D">
        <w:rPr>
          <w:sz w:val="16"/>
          <w:szCs w:val="16"/>
        </w:rPr>
        <w:t xml:space="preserve">                                                              uprawnionych do reprezentowania wnioskodawcy</w:t>
      </w:r>
      <w:r>
        <w:rPr>
          <w:sz w:val="16"/>
          <w:szCs w:val="16"/>
        </w:rPr>
        <w:t xml:space="preserve">, </w:t>
      </w:r>
      <w:r w:rsidRPr="001B213D">
        <w:rPr>
          <w:sz w:val="16"/>
          <w:szCs w:val="16"/>
        </w:rPr>
        <w:t>pieczątka)</w:t>
      </w:r>
    </w:p>
    <w:p w:rsidR="00602B51" w:rsidRPr="00385DCD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jc w:val="center"/>
        <w:rPr>
          <w:b/>
        </w:rPr>
      </w:pPr>
    </w:p>
    <w:p w:rsidR="00602B51" w:rsidRDefault="00602B51" w:rsidP="00602B51">
      <w:pPr>
        <w:rPr>
          <w:b/>
        </w:rPr>
      </w:pPr>
    </w:p>
    <w:p w:rsidR="00602B51" w:rsidRDefault="00602B51" w:rsidP="00602B51">
      <w:pPr>
        <w:pStyle w:val="Nagwek4"/>
        <w:jc w:val="both"/>
        <w:rPr>
          <w:sz w:val="22"/>
          <w:szCs w:val="22"/>
        </w:rPr>
      </w:pPr>
    </w:p>
    <w:p w:rsidR="00602B51" w:rsidRPr="005A004E" w:rsidRDefault="00602B51" w:rsidP="00602B51"/>
    <w:p w:rsidR="00602B51" w:rsidRDefault="00602B51" w:rsidP="00602B51">
      <w:pPr>
        <w:pStyle w:val="Nagwek1"/>
        <w:ind w:left="4963"/>
        <w:jc w:val="right"/>
        <w:rPr>
          <w:b w:val="0"/>
          <w:sz w:val="20"/>
          <w:szCs w:val="20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39142C" w:rsidRDefault="0039142C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  <w:r w:rsidRPr="00B00036">
        <w:rPr>
          <w:b/>
          <w:sz w:val="18"/>
          <w:szCs w:val="18"/>
        </w:rPr>
        <w:lastRenderedPageBreak/>
        <w:t>Załącznik nr 3 do wniosku</w:t>
      </w: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602B51" w:rsidTr="00602B51">
        <w:trPr>
          <w:trHeight w:hRule="exact" w:val="407"/>
          <w:jc w:val="center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602B51" w:rsidTr="00602B51">
        <w:trPr>
          <w:trHeight w:hRule="exact" w:val="803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602B51" w:rsidTr="00602B51">
        <w:trPr>
          <w:trHeight w:hRule="exact" w:val="1116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0"/>
          <w:jc w:val="center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266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501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602B51" w:rsidTr="00602B51">
        <w:trPr>
          <w:trHeight w:hRule="exact" w:val="533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75"/>
          <w:jc w:val="center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5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2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602B51" w:rsidTr="00602B51">
        <w:trPr>
          <w:trHeight w:hRule="exact" w:val="371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602B51" w:rsidTr="00602B51">
        <w:trPr>
          <w:trHeight w:hRule="exact" w:val="325"/>
          <w:jc w:val="center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602B51" w:rsidTr="00602B51">
        <w:trPr>
          <w:trHeight w:hRule="exact" w:val="639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602B51" w:rsidTr="00602B51">
        <w:trPr>
          <w:trHeight w:hRule="exact" w:val="311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602B51" w:rsidTr="00602B51">
        <w:trPr>
          <w:trHeight w:hRule="exact" w:val="303"/>
          <w:jc w:val="center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40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15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602B51" w:rsidTr="00602B51">
        <w:trPr>
          <w:trHeight w:hRule="exact" w:val="30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602B51" w:rsidTr="00602B51">
        <w:trPr>
          <w:trHeight w:hRule="exact" w:val="354"/>
          <w:jc w:val="center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320"/>
          <w:jc w:val="center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602B51" w:rsidTr="00602B51">
        <w:trPr>
          <w:trHeight w:hRule="exact" w:val="6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8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602B51" w:rsidTr="00602B51">
        <w:trPr>
          <w:trHeight w:hRule="exact" w:val="268"/>
          <w:jc w:val="center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1"/>
          <w:jc w:val="center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69"/>
          <w:jc w:val="center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Default="00602B51" w:rsidP="00602B51">
      <w:pPr>
        <w:jc w:val="right"/>
        <w:rPr>
          <w:b/>
          <w:sz w:val="18"/>
          <w:szCs w:val="18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602B51" w:rsidTr="002C6232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602B51" w:rsidTr="002C6232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602B51" w:rsidTr="002C6232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2C6232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602B51" w:rsidTr="002C6232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602B51" w:rsidTr="002C6232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602B51" w:rsidTr="002C6232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2C6232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jc w:val="right"/>
        <w:rPr>
          <w:b/>
          <w:sz w:val="18"/>
          <w:szCs w:val="18"/>
        </w:rPr>
      </w:pPr>
    </w:p>
    <w:p w:rsidR="00602B51" w:rsidRPr="000C7627" w:rsidRDefault="00602B51" w:rsidP="00602B51">
      <w:pPr>
        <w:jc w:val="right"/>
        <w:rPr>
          <w:b/>
          <w:sz w:val="18"/>
          <w:szCs w:val="18"/>
        </w:rPr>
        <w:sectPr w:rsidR="00602B51" w:rsidRPr="000C7627" w:rsidSect="003F7BCE">
          <w:footerReference w:type="even" r:id="rId7"/>
          <w:footerReference w:type="default" r:id="rId8"/>
          <w:footerReference w:type="first" r:id="rId9"/>
          <w:pgSz w:w="11906" w:h="16838"/>
          <w:pgMar w:top="1077" w:right="924" w:bottom="107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602B51" w:rsidTr="00602B51">
        <w:trPr>
          <w:trHeight w:hRule="exact" w:val="635"/>
          <w:jc w:val="center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602B51" w:rsidTr="00602B51">
        <w:trPr>
          <w:trHeight w:hRule="exact" w:val="314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0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7"/>
          <w:jc w:val="center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563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0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12"/>
          <w:jc w:val="center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41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73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66"/>
          <w:jc w:val="center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24"/>
          <w:jc w:val="center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19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602B51" w:rsidTr="00602B51">
        <w:trPr>
          <w:trHeight w:hRule="exact" w:val="274"/>
          <w:jc w:val="center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494"/>
          <w:jc w:val="center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602B51" w:rsidTr="00602B51">
        <w:trPr>
          <w:trHeight w:hRule="exact" w:val="131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69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 w:rsidSect="00D66837">
          <w:pgSz w:w="11910" w:h="16840"/>
          <w:pgMar w:top="1160" w:right="900" w:bottom="280" w:left="900" w:header="970" w:footer="443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6"/>
        <w:rPr>
          <w:b w:val="0"/>
          <w:bCs/>
          <w:sz w:val="29"/>
          <w:szCs w:val="29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602B51" w:rsidTr="00602B51">
        <w:trPr>
          <w:trHeight w:hRule="exact" w:val="646"/>
          <w:jc w:val="center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92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0"/>
          <w:jc w:val="center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39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336"/>
          <w:jc w:val="center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145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602B51" w:rsidTr="00602B51">
        <w:trPr>
          <w:trHeight w:hRule="exact" w:val="180"/>
          <w:jc w:val="center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660"/>
          <w:jc w:val="center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1"/>
        <w:rPr>
          <w:b w:val="0"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602B51" w:rsidTr="00602B51">
        <w:trPr>
          <w:trHeight w:hRule="exact" w:val="896"/>
          <w:jc w:val="center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602B51" w:rsidTr="00602B51">
        <w:trPr>
          <w:trHeight w:hRule="exact" w:val="27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602B51" w:rsidTr="00602B51">
        <w:trPr>
          <w:trHeight w:hRule="exact" w:val="277"/>
          <w:jc w:val="center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602B51" w:rsidTr="00602B51">
        <w:trPr>
          <w:trHeight w:hRule="exact" w:val="981"/>
          <w:jc w:val="center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602B51" w:rsidTr="00602B51">
        <w:trPr>
          <w:trHeight w:hRule="exact" w:val="1154"/>
          <w:jc w:val="center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08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968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29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00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895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1187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872"/>
          <w:jc w:val="center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  <w:jc w:val="center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602B51" w:rsidRDefault="00602B51" w:rsidP="002C6232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8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  <w:jc w:val="center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>
      <w:pPr>
        <w:sectPr w:rsidR="00602B51">
          <w:pgSz w:w="11910" w:h="16840"/>
          <w:pgMar w:top="1160" w:right="900" w:bottom="280" w:left="900" w:header="970" w:footer="0" w:gutter="0"/>
          <w:cols w:space="708"/>
          <w:noEndnote/>
        </w:sectPr>
      </w:pPr>
    </w:p>
    <w:p w:rsidR="00602B51" w:rsidRDefault="00602B51" w:rsidP="00602B51">
      <w:pPr>
        <w:pStyle w:val="Tekstpodstawowy"/>
        <w:kinsoku w:val="0"/>
        <w:overflowPunct w:val="0"/>
        <w:spacing w:line="20" w:lineRule="atLeast"/>
        <w:ind w:left="112"/>
        <w:rPr>
          <w:sz w:val="2"/>
          <w:szCs w:val="2"/>
        </w:rPr>
      </w:pPr>
    </w:p>
    <w:p w:rsidR="00602B51" w:rsidRDefault="00602B51" w:rsidP="00602B51">
      <w:pPr>
        <w:pStyle w:val="Tekstpodstawowy"/>
        <w:kinsoku w:val="0"/>
        <w:overflowPunct w:val="0"/>
        <w:spacing w:before="10"/>
        <w:rPr>
          <w:b w:val="0"/>
          <w:bCs/>
          <w:sz w:val="27"/>
          <w:szCs w:val="27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602B51" w:rsidTr="00602B51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602B51" w:rsidTr="00602B51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602B51" w:rsidTr="00602B51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602B51" w:rsidTr="00602B51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602B51" w:rsidTr="00602B51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602B51" w:rsidRDefault="00602B51" w:rsidP="002C6232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02B51" w:rsidRDefault="00602B51" w:rsidP="002C6232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602B51" w:rsidRDefault="00602B51" w:rsidP="00602B51"/>
    <w:p w:rsidR="00602B51" w:rsidRPr="006E63E2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p w:rsidR="00602B51" w:rsidRDefault="00602B51" w:rsidP="00602B51"/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602B51" w:rsidTr="00602B51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/>
        </w:tc>
      </w:tr>
      <w:tr w:rsidR="00602B51" w:rsidTr="00602B51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3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602B51" w:rsidRDefault="00602B51" w:rsidP="002C6232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0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602B51" w:rsidRDefault="00602B51" w:rsidP="002C6232">
            <w:pPr>
              <w:pStyle w:val="Akapitzlist"/>
              <w:widowControl w:val="0"/>
              <w:numPr>
                <w:ilvl w:val="0"/>
                <w:numId w:val="32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602B51" w:rsidTr="00602B51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602B51" w:rsidRDefault="00602B51" w:rsidP="002C6232">
            <w:pPr>
              <w:pStyle w:val="TableParagraph"/>
              <w:kinsoku w:val="0"/>
              <w:overflowPunct w:val="0"/>
              <w:spacing w:before="15" w:line="248" w:lineRule="exact"/>
              <w:ind w:left="15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E3EB6" w:rsidRDefault="00BE3EB6"/>
    <w:sectPr w:rsidR="00BE3EB6" w:rsidSect="00602B51">
      <w:footerReference w:type="default" r:id="rId11"/>
      <w:pgSz w:w="11906" w:h="16838"/>
      <w:pgMar w:top="1417" w:right="1417" w:bottom="1417" w:left="1417" w:header="708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73C" w:rsidRDefault="0077173C" w:rsidP="00602B51">
      <w:r>
        <w:separator/>
      </w:r>
    </w:p>
  </w:endnote>
  <w:endnote w:type="continuationSeparator" w:id="1">
    <w:p w:rsidR="0077173C" w:rsidRDefault="0077173C" w:rsidP="0060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Default="00FA41D5" w:rsidP="002C62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F7BC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7BCE" w:rsidRDefault="003F7B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E63E2" w:rsidRDefault="003F7BCE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2"/>
        <w:szCs w:val="12"/>
      </w:rPr>
    </w:pPr>
    <w:r w:rsidRPr="006E63E2">
      <w:rPr>
        <w:rFonts w:asciiTheme="majorHAnsi" w:hAnsiTheme="majorHAnsi"/>
        <w:sz w:val="12"/>
        <w:szCs w:val="12"/>
      </w:rPr>
      <w:t>Podpis Wnioskodawcy</w:t>
    </w:r>
    <w:r w:rsidRPr="006E63E2">
      <w:rPr>
        <w:rFonts w:asciiTheme="majorHAnsi" w:hAnsiTheme="majorHAnsi"/>
        <w:sz w:val="12"/>
        <w:szCs w:val="12"/>
      </w:rPr>
      <w:ptab w:relativeTo="margin" w:alignment="right" w:leader="none"/>
    </w:r>
    <w:r w:rsidRPr="006E63E2">
      <w:rPr>
        <w:rFonts w:asciiTheme="majorHAnsi" w:hAnsiTheme="majorHAnsi"/>
        <w:sz w:val="12"/>
        <w:szCs w:val="12"/>
      </w:rPr>
      <w:t xml:space="preserve">Strona </w:t>
    </w:r>
    <w:r w:rsidR="00FA41D5" w:rsidRPr="006E63E2">
      <w:rPr>
        <w:sz w:val="12"/>
        <w:szCs w:val="12"/>
      </w:rPr>
      <w:fldChar w:fldCharType="begin"/>
    </w:r>
    <w:r w:rsidRPr="006E63E2">
      <w:rPr>
        <w:sz w:val="12"/>
        <w:szCs w:val="12"/>
      </w:rPr>
      <w:instrText xml:space="preserve"> PAGE   \* MERGEFORMAT </w:instrText>
    </w:r>
    <w:r w:rsidR="00FA41D5" w:rsidRPr="006E63E2">
      <w:rPr>
        <w:sz w:val="12"/>
        <w:szCs w:val="12"/>
      </w:rPr>
      <w:fldChar w:fldCharType="separate"/>
    </w:r>
    <w:r w:rsidR="00CB0559" w:rsidRPr="00CB0559">
      <w:rPr>
        <w:rFonts w:asciiTheme="majorHAnsi" w:hAnsiTheme="majorHAnsi"/>
        <w:noProof/>
        <w:sz w:val="12"/>
        <w:szCs w:val="12"/>
      </w:rPr>
      <w:t>13</w:t>
    </w:r>
    <w:r w:rsidR="00FA41D5" w:rsidRPr="006E63E2">
      <w:rPr>
        <w:sz w:val="12"/>
        <w:szCs w:val="12"/>
      </w:rPr>
      <w:fldChar w:fldCharType="end"/>
    </w:r>
  </w:p>
  <w:p w:rsidR="003F7BCE" w:rsidRDefault="003F7BC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E63E2" w:rsidRDefault="003F7BCE" w:rsidP="002C6232">
    <w:pPr>
      <w:pStyle w:val="Stopka"/>
      <w:pBdr>
        <w:top w:val="thinThickSmallGap" w:sz="24" w:space="1" w:color="622423" w:themeColor="accent2" w:themeShade="7F"/>
      </w:pBdr>
      <w:tabs>
        <w:tab w:val="clear" w:pos="9072"/>
        <w:tab w:val="right" w:pos="9639"/>
      </w:tabs>
      <w:rPr>
        <w:rFonts w:asciiTheme="majorHAnsi" w:hAnsiTheme="majorHAnsi"/>
        <w:sz w:val="12"/>
        <w:szCs w:val="12"/>
      </w:rPr>
    </w:pPr>
    <w:r>
      <w:rPr>
        <w:rFonts w:asciiTheme="majorHAnsi" w:hAnsiTheme="majorHAnsi"/>
        <w:sz w:val="12"/>
        <w:szCs w:val="12"/>
      </w:rPr>
      <w:t>Podpis wnioskodawcy</w:t>
    </w:r>
    <w:r>
      <w:rPr>
        <w:rFonts w:asciiTheme="majorHAnsi" w:hAnsiTheme="majorHAnsi"/>
        <w:sz w:val="12"/>
        <w:szCs w:val="12"/>
      </w:rPr>
      <w:tab/>
      <w:t xml:space="preserve"> </w:t>
    </w:r>
    <w:r>
      <w:rPr>
        <w:rFonts w:asciiTheme="majorHAnsi" w:hAnsiTheme="majorHAnsi"/>
        <w:sz w:val="12"/>
        <w:szCs w:val="12"/>
      </w:rPr>
      <w:tab/>
      <w:t xml:space="preserve"> Strona 1</w:t>
    </w:r>
  </w:p>
  <w:p w:rsidR="003F7BCE" w:rsidRDefault="003F7BCE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CE" w:rsidRPr="00602B51" w:rsidRDefault="003F7BCE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02B51">
      <w:rPr>
        <w:rFonts w:asciiTheme="majorHAnsi" w:hAnsiTheme="majorHAnsi"/>
        <w:sz w:val="16"/>
        <w:szCs w:val="16"/>
      </w:rPr>
      <w:t>Podpis Wnioskodawcy</w:t>
    </w:r>
    <w:r w:rsidRPr="00602B51">
      <w:rPr>
        <w:rFonts w:asciiTheme="majorHAnsi" w:hAnsiTheme="majorHAnsi"/>
        <w:sz w:val="16"/>
        <w:szCs w:val="16"/>
      </w:rPr>
      <w:ptab w:relativeTo="margin" w:alignment="right" w:leader="none"/>
    </w:r>
    <w:r w:rsidRPr="00602B51">
      <w:rPr>
        <w:rFonts w:asciiTheme="majorHAnsi" w:hAnsiTheme="majorHAnsi"/>
        <w:sz w:val="16"/>
        <w:szCs w:val="16"/>
      </w:rPr>
      <w:t xml:space="preserve">Strona </w:t>
    </w:r>
    <w:r w:rsidR="00FA41D5" w:rsidRPr="00602B51">
      <w:rPr>
        <w:sz w:val="16"/>
        <w:szCs w:val="16"/>
      </w:rPr>
      <w:fldChar w:fldCharType="begin"/>
    </w:r>
    <w:r w:rsidRPr="00602B51">
      <w:rPr>
        <w:sz w:val="16"/>
        <w:szCs w:val="16"/>
      </w:rPr>
      <w:instrText xml:space="preserve"> PAGE   \* MERGEFORMAT </w:instrText>
    </w:r>
    <w:r w:rsidR="00FA41D5" w:rsidRPr="00602B51">
      <w:rPr>
        <w:sz w:val="16"/>
        <w:szCs w:val="16"/>
      </w:rPr>
      <w:fldChar w:fldCharType="separate"/>
    </w:r>
    <w:r w:rsidR="00CB0559" w:rsidRPr="00CB0559">
      <w:rPr>
        <w:rFonts w:asciiTheme="majorHAnsi" w:hAnsiTheme="majorHAnsi"/>
        <w:noProof/>
        <w:sz w:val="16"/>
        <w:szCs w:val="16"/>
      </w:rPr>
      <w:t>15</w:t>
    </w:r>
    <w:r w:rsidR="00FA41D5" w:rsidRPr="00602B51">
      <w:rPr>
        <w:sz w:val="16"/>
        <w:szCs w:val="16"/>
      </w:rPr>
      <w:fldChar w:fldCharType="end"/>
    </w:r>
  </w:p>
  <w:p w:rsidR="003F7BCE" w:rsidRDefault="003F7B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73C" w:rsidRDefault="0077173C" w:rsidP="00602B51">
      <w:r>
        <w:separator/>
      </w:r>
    </w:p>
  </w:footnote>
  <w:footnote w:type="continuationSeparator" w:id="1">
    <w:p w:rsidR="0077173C" w:rsidRDefault="0077173C" w:rsidP="00602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3658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start w:val="1"/>
      <w:numFmt w:val="lowerLetter"/>
      <w:lvlText w:val="%2)"/>
      <w:lvlJc w:val="left"/>
      <w:pPr>
        <w:ind w:left="4735" w:hanging="397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2">
      <w:numFmt w:val="bullet"/>
      <w:lvlText w:val="•"/>
      <w:lvlJc w:val="left"/>
      <w:pPr>
        <w:ind w:left="4338" w:hanging="397"/>
      </w:pPr>
    </w:lvl>
    <w:lvl w:ilvl="3">
      <w:numFmt w:val="bullet"/>
      <w:lvlText w:val="•"/>
      <w:lvlJc w:val="left"/>
      <w:pPr>
        <w:ind w:left="4735" w:hanging="397"/>
      </w:pPr>
    </w:lvl>
    <w:lvl w:ilvl="4">
      <w:numFmt w:val="bullet"/>
      <w:lvlText w:val="•"/>
      <w:lvlJc w:val="left"/>
      <w:pPr>
        <w:ind w:left="5900" w:hanging="397"/>
      </w:pPr>
    </w:lvl>
    <w:lvl w:ilvl="5">
      <w:numFmt w:val="bullet"/>
      <w:lvlText w:val="•"/>
      <w:lvlJc w:val="left"/>
      <w:pPr>
        <w:ind w:left="7066" w:hanging="397"/>
      </w:pPr>
    </w:lvl>
    <w:lvl w:ilvl="6">
      <w:numFmt w:val="bullet"/>
      <w:lvlText w:val="•"/>
      <w:lvlJc w:val="left"/>
      <w:pPr>
        <w:ind w:left="8231" w:hanging="397"/>
      </w:pPr>
    </w:lvl>
    <w:lvl w:ilvl="7">
      <w:numFmt w:val="bullet"/>
      <w:lvlText w:val="•"/>
      <w:lvlJc w:val="left"/>
      <w:pPr>
        <w:ind w:left="9396" w:hanging="397"/>
      </w:pPr>
    </w:lvl>
    <w:lvl w:ilvl="8">
      <w:numFmt w:val="bullet"/>
      <w:lvlText w:val="•"/>
      <w:lvlJc w:val="left"/>
      <w:pPr>
        <w:ind w:left="10561" w:hanging="397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6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2">
    <w:nsid w:val="00000404"/>
    <w:multiLevelType w:val="multilevel"/>
    <w:tmpl w:val="00000887"/>
    <w:lvl w:ilvl="0">
      <w:start w:val="1"/>
      <w:numFmt w:val="decimal"/>
      <w:lvlText w:val="%1)"/>
      <w:lvlJc w:val="left"/>
      <w:pPr>
        <w:ind w:left="142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2292" w:hanging="454"/>
      </w:pPr>
    </w:lvl>
    <w:lvl w:ilvl="2">
      <w:numFmt w:val="bullet"/>
      <w:lvlText w:val="•"/>
      <w:lvlJc w:val="left"/>
      <w:pPr>
        <w:ind w:left="3160" w:hanging="454"/>
      </w:pPr>
    </w:lvl>
    <w:lvl w:ilvl="3">
      <w:numFmt w:val="bullet"/>
      <w:lvlText w:val="•"/>
      <w:lvlJc w:val="left"/>
      <w:pPr>
        <w:ind w:left="4028" w:hanging="454"/>
      </w:pPr>
    </w:lvl>
    <w:lvl w:ilvl="4">
      <w:numFmt w:val="bullet"/>
      <w:lvlText w:val="•"/>
      <w:lvlJc w:val="left"/>
      <w:pPr>
        <w:ind w:left="4897" w:hanging="454"/>
      </w:pPr>
    </w:lvl>
    <w:lvl w:ilvl="5">
      <w:numFmt w:val="bullet"/>
      <w:lvlText w:val="•"/>
      <w:lvlJc w:val="left"/>
      <w:pPr>
        <w:ind w:left="5765" w:hanging="454"/>
      </w:pPr>
    </w:lvl>
    <w:lvl w:ilvl="6">
      <w:numFmt w:val="bullet"/>
      <w:lvlText w:val="•"/>
      <w:lvlJc w:val="left"/>
      <w:pPr>
        <w:ind w:left="6633" w:hanging="454"/>
      </w:pPr>
    </w:lvl>
    <w:lvl w:ilvl="7">
      <w:numFmt w:val="bullet"/>
      <w:lvlText w:val="•"/>
      <w:lvlJc w:val="left"/>
      <w:pPr>
        <w:ind w:left="7501" w:hanging="454"/>
      </w:pPr>
    </w:lvl>
    <w:lvl w:ilvl="8">
      <w:numFmt w:val="bullet"/>
      <w:lvlText w:val="•"/>
      <w:lvlJc w:val="left"/>
      <w:pPr>
        <w:ind w:left="8369" w:hanging="454"/>
      </w:pPr>
    </w:lvl>
  </w:abstractNum>
  <w:abstractNum w:abstractNumId="3">
    <w:nsid w:val="00000405"/>
    <w:multiLevelType w:val="multilevel"/>
    <w:tmpl w:val="00000888"/>
    <w:lvl w:ilvl="0">
      <w:start w:val="2"/>
      <w:numFmt w:val="decimal"/>
      <w:lvlText w:val="%1)"/>
      <w:lvlJc w:val="left"/>
      <w:pPr>
        <w:ind w:left="573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numFmt w:val="bullet"/>
      <w:lvlText w:val="•"/>
      <w:lvlJc w:val="left"/>
      <w:pPr>
        <w:ind w:left="1527" w:hanging="454"/>
      </w:pPr>
    </w:lvl>
    <w:lvl w:ilvl="2">
      <w:numFmt w:val="bullet"/>
      <w:lvlText w:val="•"/>
      <w:lvlJc w:val="left"/>
      <w:pPr>
        <w:ind w:left="2480" w:hanging="454"/>
      </w:pPr>
    </w:lvl>
    <w:lvl w:ilvl="3">
      <w:numFmt w:val="bullet"/>
      <w:lvlText w:val="•"/>
      <w:lvlJc w:val="left"/>
      <w:pPr>
        <w:ind w:left="3433" w:hanging="454"/>
      </w:pPr>
    </w:lvl>
    <w:lvl w:ilvl="4">
      <w:numFmt w:val="bullet"/>
      <w:lvlText w:val="•"/>
      <w:lvlJc w:val="left"/>
      <w:pPr>
        <w:ind w:left="4386" w:hanging="454"/>
      </w:pPr>
    </w:lvl>
    <w:lvl w:ilvl="5">
      <w:numFmt w:val="bullet"/>
      <w:lvlText w:val="•"/>
      <w:lvlJc w:val="left"/>
      <w:pPr>
        <w:ind w:left="5339" w:hanging="454"/>
      </w:pPr>
    </w:lvl>
    <w:lvl w:ilvl="6">
      <w:numFmt w:val="bullet"/>
      <w:lvlText w:val="•"/>
      <w:lvlJc w:val="left"/>
      <w:pPr>
        <w:ind w:left="6292" w:hanging="454"/>
      </w:pPr>
    </w:lvl>
    <w:lvl w:ilvl="7">
      <w:numFmt w:val="bullet"/>
      <w:lvlText w:val="•"/>
      <w:lvlJc w:val="left"/>
      <w:pPr>
        <w:ind w:left="7246" w:hanging="454"/>
      </w:pPr>
    </w:lvl>
    <w:lvl w:ilvl="8">
      <w:numFmt w:val="bullet"/>
      <w:lvlText w:val="•"/>
      <w:lvlJc w:val="left"/>
      <w:pPr>
        <w:ind w:left="8199" w:hanging="454"/>
      </w:pPr>
    </w:lvl>
  </w:abstractNum>
  <w:abstractNum w:abstractNumId="4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5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6">
    <w:nsid w:val="00000408"/>
    <w:multiLevelType w:val="multilevel"/>
    <w:tmpl w:val="0000088B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7">
    <w:nsid w:val="00000409"/>
    <w:multiLevelType w:val="multilevel"/>
    <w:tmpl w:val="0000088C"/>
    <w:lvl w:ilvl="0">
      <w:start w:val="1"/>
      <w:numFmt w:val="decimal"/>
      <w:lvlText w:val="%1)"/>
      <w:lvlJc w:val="left"/>
      <w:pPr>
        <w:ind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77"/>
      </w:pPr>
    </w:lvl>
    <w:lvl w:ilvl="2">
      <w:numFmt w:val="bullet"/>
      <w:lvlText w:val="•"/>
      <w:lvlJc w:val="left"/>
      <w:pPr>
        <w:ind w:left="1916" w:hanging="177"/>
      </w:pPr>
    </w:lvl>
    <w:lvl w:ilvl="3">
      <w:numFmt w:val="bullet"/>
      <w:lvlText w:val="•"/>
      <w:lvlJc w:val="left"/>
      <w:pPr>
        <w:ind w:left="2875" w:hanging="177"/>
      </w:pPr>
    </w:lvl>
    <w:lvl w:ilvl="4">
      <w:numFmt w:val="bullet"/>
      <w:lvlText w:val="•"/>
      <w:lvlJc w:val="left"/>
      <w:pPr>
        <w:ind w:left="3834" w:hanging="177"/>
      </w:pPr>
    </w:lvl>
    <w:lvl w:ilvl="5">
      <w:numFmt w:val="bullet"/>
      <w:lvlText w:val="•"/>
      <w:lvlJc w:val="left"/>
      <w:pPr>
        <w:ind w:left="4793" w:hanging="177"/>
      </w:pPr>
    </w:lvl>
    <w:lvl w:ilvl="6">
      <w:numFmt w:val="bullet"/>
      <w:lvlText w:val="•"/>
      <w:lvlJc w:val="left"/>
      <w:pPr>
        <w:ind w:left="5751" w:hanging="177"/>
      </w:pPr>
    </w:lvl>
    <w:lvl w:ilvl="7">
      <w:numFmt w:val="bullet"/>
      <w:lvlText w:val="•"/>
      <w:lvlJc w:val="left"/>
      <w:pPr>
        <w:ind w:left="6710" w:hanging="177"/>
      </w:pPr>
    </w:lvl>
    <w:lvl w:ilvl="8">
      <w:numFmt w:val="bullet"/>
      <w:lvlText w:val="•"/>
      <w:lvlJc w:val="left"/>
      <w:pPr>
        <w:ind w:left="7669" w:hanging="177"/>
      </w:pPr>
    </w:lvl>
  </w:abstractNum>
  <w:abstractNum w:abstractNumId="8">
    <w:nsid w:val="0000040A"/>
    <w:multiLevelType w:val="multilevel"/>
    <w:tmpl w:val="0000088D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start w:val="1"/>
      <w:numFmt w:val="lowerLetter"/>
      <w:lvlText w:val="%2)"/>
      <w:lvlJc w:val="left"/>
      <w:pPr>
        <w:ind w:left="300" w:hanging="163"/>
      </w:pPr>
      <w:rPr>
        <w:rFonts w:ascii="Calibri" w:hAnsi="Calibri" w:cs="Calibri"/>
        <w:b w:val="0"/>
        <w:bCs w:val="0"/>
        <w:color w:val="231F20"/>
        <w:spacing w:val="-1"/>
        <w:sz w:val="14"/>
        <w:szCs w:val="14"/>
      </w:rPr>
    </w:lvl>
    <w:lvl w:ilvl="2">
      <w:numFmt w:val="bullet"/>
      <w:lvlText w:val="•"/>
      <w:lvlJc w:val="left"/>
      <w:pPr>
        <w:ind w:left="1332" w:hanging="163"/>
      </w:pPr>
    </w:lvl>
    <w:lvl w:ilvl="3">
      <w:numFmt w:val="bullet"/>
      <w:lvlText w:val="•"/>
      <w:lvlJc w:val="left"/>
      <w:pPr>
        <w:ind w:left="2364" w:hanging="163"/>
      </w:pPr>
    </w:lvl>
    <w:lvl w:ilvl="4">
      <w:numFmt w:val="bullet"/>
      <w:lvlText w:val="•"/>
      <w:lvlJc w:val="left"/>
      <w:pPr>
        <w:ind w:left="3395" w:hanging="163"/>
      </w:pPr>
    </w:lvl>
    <w:lvl w:ilvl="5">
      <w:numFmt w:val="bullet"/>
      <w:lvlText w:val="•"/>
      <w:lvlJc w:val="left"/>
      <w:pPr>
        <w:ind w:left="4427" w:hanging="163"/>
      </w:pPr>
    </w:lvl>
    <w:lvl w:ilvl="6">
      <w:numFmt w:val="bullet"/>
      <w:lvlText w:val="•"/>
      <w:lvlJc w:val="left"/>
      <w:pPr>
        <w:ind w:left="5459" w:hanging="163"/>
      </w:pPr>
    </w:lvl>
    <w:lvl w:ilvl="7">
      <w:numFmt w:val="bullet"/>
      <w:lvlText w:val="•"/>
      <w:lvlJc w:val="left"/>
      <w:pPr>
        <w:ind w:left="6491" w:hanging="163"/>
      </w:pPr>
    </w:lvl>
    <w:lvl w:ilvl="8">
      <w:numFmt w:val="bullet"/>
      <w:lvlText w:val="•"/>
      <w:lvlJc w:val="left"/>
      <w:pPr>
        <w:ind w:left="7523" w:hanging="163"/>
      </w:pPr>
    </w:lvl>
  </w:abstractNum>
  <w:abstractNum w:abstractNumId="9">
    <w:nsid w:val="0000040B"/>
    <w:multiLevelType w:val="multilevel"/>
    <w:tmpl w:val="0000088E"/>
    <w:lvl w:ilvl="0">
      <w:start w:val="1"/>
      <w:numFmt w:val="lowerLetter"/>
      <w:lvlText w:val="%1)"/>
      <w:lvlJc w:val="left"/>
      <w:pPr>
        <w:ind w:left="7" w:hanging="382"/>
      </w:pPr>
      <w:rPr>
        <w:rFonts w:ascii="Calibri" w:hAnsi="Calibri" w:cs="Calibri"/>
        <w:b w:val="0"/>
        <w:bCs w:val="0"/>
        <w:color w:val="231F20"/>
        <w:spacing w:val="1"/>
        <w:sz w:val="21"/>
        <w:szCs w:val="21"/>
      </w:rPr>
    </w:lvl>
    <w:lvl w:ilvl="1">
      <w:numFmt w:val="bullet"/>
      <w:lvlText w:val="•"/>
      <w:lvlJc w:val="left"/>
      <w:pPr>
        <w:ind w:left="965" w:hanging="382"/>
      </w:pPr>
    </w:lvl>
    <w:lvl w:ilvl="2">
      <w:numFmt w:val="bullet"/>
      <w:lvlText w:val="•"/>
      <w:lvlJc w:val="left"/>
      <w:pPr>
        <w:ind w:left="1923" w:hanging="382"/>
      </w:pPr>
    </w:lvl>
    <w:lvl w:ilvl="3">
      <w:numFmt w:val="bullet"/>
      <w:lvlText w:val="•"/>
      <w:lvlJc w:val="left"/>
      <w:pPr>
        <w:ind w:left="2881" w:hanging="382"/>
      </w:pPr>
    </w:lvl>
    <w:lvl w:ilvl="4">
      <w:numFmt w:val="bullet"/>
      <w:lvlText w:val="•"/>
      <w:lvlJc w:val="left"/>
      <w:pPr>
        <w:ind w:left="3839" w:hanging="382"/>
      </w:pPr>
    </w:lvl>
    <w:lvl w:ilvl="5">
      <w:numFmt w:val="bullet"/>
      <w:lvlText w:val="•"/>
      <w:lvlJc w:val="left"/>
      <w:pPr>
        <w:ind w:left="4797" w:hanging="382"/>
      </w:pPr>
    </w:lvl>
    <w:lvl w:ilvl="6">
      <w:numFmt w:val="bullet"/>
      <w:lvlText w:val="•"/>
      <w:lvlJc w:val="left"/>
      <w:pPr>
        <w:ind w:left="5755" w:hanging="382"/>
      </w:pPr>
    </w:lvl>
    <w:lvl w:ilvl="7">
      <w:numFmt w:val="bullet"/>
      <w:lvlText w:val="•"/>
      <w:lvlJc w:val="left"/>
      <w:pPr>
        <w:ind w:left="6713" w:hanging="382"/>
      </w:pPr>
    </w:lvl>
    <w:lvl w:ilvl="8">
      <w:numFmt w:val="bullet"/>
      <w:lvlText w:val="•"/>
      <w:lvlJc w:val="left"/>
      <w:pPr>
        <w:ind w:left="7671" w:hanging="382"/>
      </w:pPr>
    </w:lvl>
  </w:abstractNum>
  <w:abstractNum w:abstractNumId="10">
    <w:nsid w:val="01873A14"/>
    <w:multiLevelType w:val="hybridMultilevel"/>
    <w:tmpl w:val="DDB4CD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4E152F1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702D16"/>
    <w:multiLevelType w:val="hybridMultilevel"/>
    <w:tmpl w:val="A4502F16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090E0E7E"/>
    <w:multiLevelType w:val="hybridMultilevel"/>
    <w:tmpl w:val="9A6CAA1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95365B2"/>
    <w:multiLevelType w:val="hybridMultilevel"/>
    <w:tmpl w:val="DB40AA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92474F"/>
    <w:multiLevelType w:val="hybridMultilevel"/>
    <w:tmpl w:val="E6364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20449D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EE40C7"/>
    <w:multiLevelType w:val="hybridMultilevel"/>
    <w:tmpl w:val="0A2A6916"/>
    <w:lvl w:ilvl="0" w:tplc="78E09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3B3C7F"/>
    <w:multiLevelType w:val="hybridMultilevel"/>
    <w:tmpl w:val="53544EF4"/>
    <w:lvl w:ilvl="0" w:tplc="83E6A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205073"/>
    <w:multiLevelType w:val="hybridMultilevel"/>
    <w:tmpl w:val="632648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2E79DB"/>
    <w:multiLevelType w:val="hybridMultilevel"/>
    <w:tmpl w:val="E8AEE37C"/>
    <w:lvl w:ilvl="0" w:tplc="5DFAC212">
      <w:start w:val="1"/>
      <w:numFmt w:val="lowerRoman"/>
      <w:lvlText w:val="%1)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29D456E4"/>
    <w:multiLevelType w:val="hybridMultilevel"/>
    <w:tmpl w:val="51AA5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B06A37"/>
    <w:multiLevelType w:val="hybridMultilevel"/>
    <w:tmpl w:val="BBD6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132707"/>
    <w:multiLevelType w:val="hybridMultilevel"/>
    <w:tmpl w:val="04848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2773A7F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370A41"/>
    <w:multiLevelType w:val="hybridMultilevel"/>
    <w:tmpl w:val="4D1E040A"/>
    <w:lvl w:ilvl="0" w:tplc="F438BF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51B25"/>
    <w:multiLevelType w:val="hybridMultilevel"/>
    <w:tmpl w:val="E2B24CBE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9">
    <w:nsid w:val="35232E99"/>
    <w:multiLevelType w:val="hybridMultilevel"/>
    <w:tmpl w:val="E5EAED0C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39E0190B"/>
    <w:multiLevelType w:val="hybridMultilevel"/>
    <w:tmpl w:val="890AE4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D93F7F"/>
    <w:multiLevelType w:val="hybridMultilevel"/>
    <w:tmpl w:val="F5E02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5F86F7F"/>
    <w:multiLevelType w:val="hybridMultilevel"/>
    <w:tmpl w:val="7996F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116A13"/>
    <w:multiLevelType w:val="hybridMultilevel"/>
    <w:tmpl w:val="5E8A60C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9F40B16">
      <w:start w:val="1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197DAD"/>
    <w:multiLevelType w:val="hybridMultilevel"/>
    <w:tmpl w:val="3B9C4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9903A1"/>
    <w:multiLevelType w:val="hybridMultilevel"/>
    <w:tmpl w:val="47F629A8"/>
    <w:lvl w:ilvl="0" w:tplc="585C49EC">
      <w:start w:val="2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267FC1"/>
    <w:multiLevelType w:val="hybridMultilevel"/>
    <w:tmpl w:val="6FC2BF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387BBE"/>
    <w:multiLevelType w:val="hybridMultilevel"/>
    <w:tmpl w:val="F954BC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920BAE"/>
    <w:multiLevelType w:val="hybridMultilevel"/>
    <w:tmpl w:val="9D24FB06"/>
    <w:lvl w:ilvl="0" w:tplc="CC86D78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32"/>
  </w:num>
  <w:num w:numId="3">
    <w:abstractNumId w:val="14"/>
  </w:num>
  <w:num w:numId="4">
    <w:abstractNumId w:val="31"/>
  </w:num>
  <w:num w:numId="5">
    <w:abstractNumId w:val="10"/>
  </w:num>
  <w:num w:numId="6">
    <w:abstractNumId w:val="25"/>
  </w:num>
  <w:num w:numId="7">
    <w:abstractNumId w:val="18"/>
  </w:num>
  <w:num w:numId="8">
    <w:abstractNumId w:val="24"/>
  </w:num>
  <w:num w:numId="9">
    <w:abstractNumId w:val="22"/>
  </w:num>
  <w:num w:numId="10">
    <w:abstractNumId w:val="27"/>
  </w:num>
  <w:num w:numId="11">
    <w:abstractNumId w:val="36"/>
  </w:num>
  <w:num w:numId="12">
    <w:abstractNumId w:val="21"/>
  </w:num>
  <w:num w:numId="13">
    <w:abstractNumId w:val="20"/>
  </w:num>
  <w:num w:numId="14">
    <w:abstractNumId w:val="39"/>
  </w:num>
  <w:num w:numId="15">
    <w:abstractNumId w:val="17"/>
  </w:num>
  <w:num w:numId="16">
    <w:abstractNumId w:val="11"/>
  </w:num>
  <w:num w:numId="17">
    <w:abstractNumId w:val="26"/>
  </w:num>
  <w:num w:numId="18">
    <w:abstractNumId w:val="38"/>
  </w:num>
  <w:num w:numId="19">
    <w:abstractNumId w:val="33"/>
  </w:num>
  <w:num w:numId="20">
    <w:abstractNumId w:val="16"/>
  </w:num>
  <w:num w:numId="21">
    <w:abstractNumId w:val="15"/>
  </w:num>
  <w:num w:numId="22">
    <w:abstractNumId w:val="37"/>
  </w:num>
  <w:num w:numId="23">
    <w:abstractNumId w:val="30"/>
  </w:num>
  <w:num w:numId="24">
    <w:abstractNumId w:val="12"/>
  </w:num>
  <w:num w:numId="25">
    <w:abstractNumId w:val="13"/>
  </w:num>
  <w:num w:numId="26">
    <w:abstractNumId w:val="29"/>
  </w:num>
  <w:num w:numId="27">
    <w:abstractNumId w:val="40"/>
  </w:num>
  <w:num w:numId="28">
    <w:abstractNumId w:val="9"/>
  </w:num>
  <w:num w:numId="29">
    <w:abstractNumId w:val="8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35"/>
  </w:num>
  <w:num w:numId="39">
    <w:abstractNumId w:val="23"/>
  </w:num>
  <w:num w:numId="40">
    <w:abstractNumId w:val="28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B51"/>
    <w:rsid w:val="000504C7"/>
    <w:rsid w:val="000C4E4C"/>
    <w:rsid w:val="001E0916"/>
    <w:rsid w:val="001E1DC1"/>
    <w:rsid w:val="002C6232"/>
    <w:rsid w:val="00313868"/>
    <w:rsid w:val="0039142C"/>
    <w:rsid w:val="003B2C51"/>
    <w:rsid w:val="003D193A"/>
    <w:rsid w:val="003F7BCE"/>
    <w:rsid w:val="00423246"/>
    <w:rsid w:val="00471E7A"/>
    <w:rsid w:val="00486DDB"/>
    <w:rsid w:val="00545489"/>
    <w:rsid w:val="00567456"/>
    <w:rsid w:val="005B120D"/>
    <w:rsid w:val="00602B51"/>
    <w:rsid w:val="0064134D"/>
    <w:rsid w:val="00662E8F"/>
    <w:rsid w:val="00693CD7"/>
    <w:rsid w:val="006B79CE"/>
    <w:rsid w:val="00713AE3"/>
    <w:rsid w:val="0077173C"/>
    <w:rsid w:val="007773A8"/>
    <w:rsid w:val="00802B8C"/>
    <w:rsid w:val="008567AA"/>
    <w:rsid w:val="00864232"/>
    <w:rsid w:val="00940737"/>
    <w:rsid w:val="00950118"/>
    <w:rsid w:val="00993A24"/>
    <w:rsid w:val="0099578E"/>
    <w:rsid w:val="009A6518"/>
    <w:rsid w:val="009B68FE"/>
    <w:rsid w:val="009E4026"/>
    <w:rsid w:val="00A03A33"/>
    <w:rsid w:val="00A30D2E"/>
    <w:rsid w:val="00A54340"/>
    <w:rsid w:val="00A85A0D"/>
    <w:rsid w:val="00B46231"/>
    <w:rsid w:val="00B51D04"/>
    <w:rsid w:val="00BA3D91"/>
    <w:rsid w:val="00BA6E2A"/>
    <w:rsid w:val="00BE3EB6"/>
    <w:rsid w:val="00C307F4"/>
    <w:rsid w:val="00C52604"/>
    <w:rsid w:val="00C83EEE"/>
    <w:rsid w:val="00CA7BF9"/>
    <w:rsid w:val="00CB0559"/>
    <w:rsid w:val="00CB4B51"/>
    <w:rsid w:val="00CF5E77"/>
    <w:rsid w:val="00D26FFB"/>
    <w:rsid w:val="00D563CB"/>
    <w:rsid w:val="00D66837"/>
    <w:rsid w:val="00D73613"/>
    <w:rsid w:val="00DC3D29"/>
    <w:rsid w:val="00F4732E"/>
    <w:rsid w:val="00F55B6A"/>
    <w:rsid w:val="00F84CF0"/>
    <w:rsid w:val="00FA41D5"/>
    <w:rsid w:val="00FC1002"/>
    <w:rsid w:val="00FC6002"/>
    <w:rsid w:val="00FE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51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02B51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02B51"/>
    <w:pPr>
      <w:keepNext/>
      <w:jc w:val="both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02B51"/>
    <w:pPr>
      <w:keepNext/>
      <w:spacing w:line="360" w:lineRule="auto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602B51"/>
    <w:pPr>
      <w:keepNext/>
      <w:ind w:left="4956" w:firstLine="708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B51"/>
  </w:style>
  <w:style w:type="paragraph" w:styleId="Stopka">
    <w:name w:val="footer"/>
    <w:basedOn w:val="Normalny"/>
    <w:link w:val="Stopka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B51"/>
  </w:style>
  <w:style w:type="paragraph" w:styleId="Tekstdymka">
    <w:name w:val="Balloon Text"/>
    <w:basedOn w:val="Normalny"/>
    <w:link w:val="TekstdymkaZnak"/>
    <w:unhideWhenUsed/>
    <w:rsid w:val="0060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B5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02B5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02B5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2B51"/>
    <w:pPr>
      <w:spacing w:line="360" w:lineRule="auto"/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2B51"/>
    <w:pPr>
      <w:spacing w:line="360" w:lineRule="auto"/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2B5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2B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B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2B51"/>
    <w:pPr>
      <w:spacing w:line="360" w:lineRule="auto"/>
      <w:ind w:left="357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602B51"/>
    <w:pPr>
      <w:spacing w:line="360" w:lineRule="auto"/>
      <w:ind w:left="360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602B51"/>
  </w:style>
  <w:style w:type="table" w:styleId="Tabela-Siatka">
    <w:name w:val="Table Grid"/>
    <w:basedOn w:val="Standardowy"/>
    <w:rsid w:val="0060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602B51"/>
    <w:rPr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02B51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dolnego">
    <w:name w:val="footnote reference"/>
    <w:rsid w:val="00602B51"/>
    <w:rPr>
      <w:vertAlign w:val="superscript"/>
    </w:rPr>
  </w:style>
  <w:style w:type="character" w:customStyle="1" w:styleId="t31">
    <w:name w:val="t31"/>
    <w:rsid w:val="00602B51"/>
    <w:rPr>
      <w:rFonts w:ascii="Courier New" w:hAnsi="Courier New" w:cs="Courier New" w:hint="default"/>
    </w:rPr>
  </w:style>
  <w:style w:type="paragraph" w:styleId="Akapitzlist">
    <w:name w:val="List Paragraph"/>
    <w:basedOn w:val="Normalny"/>
    <w:uiPriority w:val="99"/>
    <w:qFormat/>
    <w:rsid w:val="00602B51"/>
    <w:pPr>
      <w:ind w:left="708"/>
    </w:pPr>
  </w:style>
  <w:style w:type="paragraph" w:customStyle="1" w:styleId="TableParagraph">
    <w:name w:val="Table Paragraph"/>
    <w:basedOn w:val="Normalny"/>
    <w:uiPriority w:val="99"/>
    <w:rsid w:val="00602B51"/>
    <w:pPr>
      <w:widowControl w:val="0"/>
      <w:autoSpaceDE w:val="0"/>
      <w:autoSpaceDN w:val="0"/>
      <w:adjustRightInd w:val="0"/>
    </w:pPr>
  </w:style>
  <w:style w:type="paragraph" w:customStyle="1" w:styleId="Heading1">
    <w:name w:val="Heading 1"/>
    <w:basedOn w:val="Normalny"/>
    <w:uiPriority w:val="99"/>
    <w:rsid w:val="00602B51"/>
    <w:pPr>
      <w:widowControl w:val="0"/>
      <w:autoSpaceDE w:val="0"/>
      <w:autoSpaceDN w:val="0"/>
      <w:adjustRightInd w:val="0"/>
      <w:spacing w:before="40"/>
      <w:ind w:left="7"/>
      <w:outlineLvl w:val="0"/>
    </w:pPr>
    <w:rPr>
      <w:rFonts w:ascii="Calibri" w:hAnsi="Calibri" w:cs="Calibri"/>
      <w:sz w:val="21"/>
      <w:szCs w:val="21"/>
    </w:rPr>
  </w:style>
  <w:style w:type="paragraph" w:customStyle="1" w:styleId="Heading2">
    <w:name w:val="Heading 2"/>
    <w:basedOn w:val="Normalny"/>
    <w:uiPriority w:val="99"/>
    <w:rsid w:val="00602B51"/>
    <w:pPr>
      <w:widowControl w:val="0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customStyle="1" w:styleId="Heading3">
    <w:name w:val="Heading 3"/>
    <w:basedOn w:val="Normalny"/>
    <w:uiPriority w:val="99"/>
    <w:rsid w:val="00602B51"/>
    <w:pPr>
      <w:widowControl w:val="0"/>
      <w:autoSpaceDE w:val="0"/>
      <w:autoSpaceDN w:val="0"/>
      <w:adjustRightInd w:val="0"/>
      <w:spacing w:before="76"/>
      <w:outlineLvl w:val="2"/>
    </w:pPr>
    <w:rPr>
      <w:b/>
      <w:bCs/>
      <w:sz w:val="18"/>
      <w:szCs w:val="18"/>
    </w:rPr>
  </w:style>
  <w:style w:type="paragraph" w:customStyle="1" w:styleId="Heading4">
    <w:name w:val="Heading 4"/>
    <w:basedOn w:val="Normalny"/>
    <w:uiPriority w:val="99"/>
    <w:rsid w:val="00602B51"/>
    <w:pPr>
      <w:widowControl w:val="0"/>
      <w:autoSpaceDE w:val="0"/>
      <w:autoSpaceDN w:val="0"/>
      <w:adjustRightInd w:val="0"/>
      <w:ind w:left="20"/>
      <w:outlineLvl w:val="3"/>
    </w:pPr>
    <w:rPr>
      <w:rFonts w:ascii="Calibri" w:hAnsi="Calibri" w:cs="Calibri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hyperlink" Target="http://www.uokik.gov.pl/sporzadzanie_sprawozdan_z_wykorzystaniem_aplikacji_shrimp.php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4202</Words>
  <Characters>25214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ilona Siwiec</cp:lastModifiedBy>
  <cp:revision>3</cp:revision>
  <cp:lastPrinted>2018-01-24T07:32:00Z</cp:lastPrinted>
  <dcterms:created xsi:type="dcterms:W3CDTF">2018-01-08T09:36:00Z</dcterms:created>
  <dcterms:modified xsi:type="dcterms:W3CDTF">2018-01-24T07:33:00Z</dcterms:modified>
</cp:coreProperties>
</file>