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1" w:rsidRPr="00602B51" w:rsidRDefault="00602B51" w:rsidP="00602B51">
      <w:pPr>
        <w:rPr>
          <w:sz w:val="20"/>
        </w:rPr>
      </w:pPr>
      <w:r>
        <w:rPr>
          <w:sz w:val="20"/>
        </w:rPr>
        <w:t xml:space="preserve"> ……………………………………..                                             </w:t>
      </w:r>
      <w:r w:rsidRPr="0003588A">
        <w:rPr>
          <w:sz w:val="16"/>
          <w:szCs w:val="16"/>
          <w:u w:val="single"/>
        </w:rPr>
        <w:t>Załącznik nr 1</w:t>
      </w:r>
      <w:r>
        <w:rPr>
          <w:sz w:val="16"/>
          <w:szCs w:val="16"/>
        </w:rPr>
        <w:t xml:space="preserve"> </w:t>
      </w:r>
      <w:r w:rsidRPr="00572BCD">
        <w:rPr>
          <w:sz w:val="16"/>
          <w:szCs w:val="16"/>
        </w:rPr>
        <w:t>do Regulaminu w sprawie refundacji kosztów</w:t>
      </w:r>
    </w:p>
    <w:p w:rsidR="00602B51" w:rsidRPr="00572BCD" w:rsidRDefault="00602B51" w:rsidP="00602B51">
      <w:pPr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</w:t>
      </w:r>
      <w:r w:rsidRPr="00572BCD">
        <w:rPr>
          <w:sz w:val="18"/>
          <w:szCs w:val="18"/>
        </w:rPr>
        <w:t xml:space="preserve">(data wpływu – </w:t>
      </w:r>
      <w:r w:rsidRPr="00572BCD">
        <w:rPr>
          <w:b/>
          <w:sz w:val="18"/>
          <w:szCs w:val="18"/>
        </w:rPr>
        <w:t>wypełnia Urząd</w:t>
      </w:r>
      <w:r w:rsidRPr="00572BCD">
        <w:rPr>
          <w:sz w:val="18"/>
          <w:szCs w:val="18"/>
        </w:rPr>
        <w:t xml:space="preserve">)                                                         </w:t>
      </w:r>
      <w:r w:rsidRPr="00572BCD">
        <w:rPr>
          <w:sz w:val="16"/>
          <w:szCs w:val="16"/>
        </w:rPr>
        <w:t xml:space="preserve">wyposażenia lub doposażenia stanowiska pracy dla skierowanego  </w:t>
      </w:r>
    </w:p>
    <w:p w:rsidR="00602B51" w:rsidRPr="00D21F0F" w:rsidRDefault="00602B51" w:rsidP="00602B51">
      <w:pPr>
        <w:ind w:left="5038"/>
        <w:jc w:val="both"/>
        <w:rPr>
          <w:sz w:val="18"/>
          <w:szCs w:val="18"/>
        </w:rPr>
      </w:pPr>
      <w:r>
        <w:rPr>
          <w:sz w:val="16"/>
          <w:szCs w:val="16"/>
        </w:rPr>
        <w:t xml:space="preserve">   </w:t>
      </w:r>
      <w:r w:rsidRPr="00572BCD">
        <w:rPr>
          <w:sz w:val="16"/>
          <w:szCs w:val="16"/>
        </w:rPr>
        <w:t>bezrobotnego przez PUP w Jastrzębiu-Zdroju</w:t>
      </w:r>
      <w:r w:rsidRPr="00572BCD">
        <w:rPr>
          <w:sz w:val="20"/>
        </w:rPr>
        <w:t>.</w:t>
      </w:r>
      <w:r>
        <w:rPr>
          <w:sz w:val="20"/>
        </w:rPr>
        <w:t xml:space="preserve">                                                                           </w:t>
      </w:r>
    </w:p>
    <w:p w:rsidR="00602B51" w:rsidRDefault="00602B51" w:rsidP="00602B51">
      <w:pPr>
        <w:ind w:left="5672" w:hanging="5911"/>
        <w:jc w:val="both"/>
        <w:rPr>
          <w:sz w:val="20"/>
        </w:rPr>
      </w:pPr>
    </w:p>
    <w:p w:rsidR="00602B51" w:rsidRPr="00D21F0F" w:rsidRDefault="00602B51" w:rsidP="00602B51">
      <w:pPr>
        <w:ind w:left="5672" w:firstLine="709"/>
        <w:jc w:val="both"/>
        <w:rPr>
          <w:sz w:val="16"/>
          <w:szCs w:val="16"/>
        </w:rPr>
      </w:pPr>
      <w:r>
        <w:rPr>
          <w:sz w:val="20"/>
        </w:rPr>
        <w:t>……………………………………..</w:t>
      </w:r>
    </w:p>
    <w:p w:rsidR="00602B51" w:rsidRPr="00B15BA4" w:rsidRDefault="00602B51" w:rsidP="00602B51">
      <w:pPr>
        <w:rPr>
          <w:sz w:val="18"/>
          <w:szCs w:val="18"/>
        </w:rPr>
      </w:pP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B15BA4">
        <w:rPr>
          <w:sz w:val="18"/>
          <w:szCs w:val="18"/>
        </w:rPr>
        <w:t>(miejscowość, data)</w:t>
      </w:r>
    </w:p>
    <w:p w:rsidR="00602B51" w:rsidRDefault="00602B51" w:rsidP="00602B51">
      <w:pPr>
        <w:rPr>
          <w:sz w:val="20"/>
        </w:rPr>
      </w:pPr>
      <w:r>
        <w:rPr>
          <w:sz w:val="20"/>
        </w:rPr>
        <w:t>……………………………………..</w:t>
      </w:r>
    </w:p>
    <w:p w:rsidR="00602B51" w:rsidRDefault="00602B51" w:rsidP="00602B51">
      <w:pPr>
        <w:rPr>
          <w:b/>
        </w:rPr>
      </w:pPr>
      <w:r w:rsidRPr="00B15BA4">
        <w:rPr>
          <w:sz w:val="18"/>
          <w:szCs w:val="18"/>
        </w:rPr>
        <w:t xml:space="preserve">       (pieczęć wnioskodawcy</w:t>
      </w:r>
      <w:r w:rsidRPr="00B15BA4">
        <w:rPr>
          <w:b/>
          <w:sz w:val="18"/>
          <w:szCs w:val="18"/>
        </w:rPr>
        <w:t>)</w:t>
      </w:r>
      <w:r w:rsidRPr="00B15BA4">
        <w:rPr>
          <w:b/>
        </w:rPr>
        <w:t xml:space="preserve">                                                        </w:t>
      </w:r>
    </w:p>
    <w:p w:rsidR="00602B51" w:rsidRPr="00592803" w:rsidRDefault="00602B51" w:rsidP="00602B51">
      <w:pPr>
        <w:ind w:left="4955" w:firstLine="709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Powiatowy Urząd Pracy</w:t>
      </w:r>
    </w:p>
    <w:p w:rsidR="00602B51" w:rsidRPr="00592803" w:rsidRDefault="00602B51" w:rsidP="00602B51">
      <w:pPr>
        <w:ind w:left="4956" w:firstLine="708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w Jastrzębiu-Zdroju</w:t>
      </w:r>
    </w:p>
    <w:p w:rsidR="00602B51" w:rsidRPr="00592803" w:rsidRDefault="00602B51" w:rsidP="00602B51">
      <w:pPr>
        <w:rPr>
          <w:b/>
          <w:sz w:val="22"/>
          <w:szCs w:val="22"/>
        </w:rPr>
      </w:pPr>
    </w:p>
    <w:p w:rsidR="00602B51" w:rsidRDefault="00602B51" w:rsidP="00602B51">
      <w:pPr>
        <w:pStyle w:val="Nagwek1"/>
        <w:rPr>
          <w:sz w:val="22"/>
          <w:szCs w:val="22"/>
        </w:rPr>
      </w:pPr>
    </w:p>
    <w:p w:rsidR="00602B51" w:rsidRDefault="00602B51" w:rsidP="00602B51">
      <w:pPr>
        <w:pStyle w:val="Nagwek1"/>
        <w:rPr>
          <w:sz w:val="22"/>
          <w:szCs w:val="22"/>
        </w:rPr>
      </w:pPr>
      <w:r w:rsidRPr="00592803">
        <w:rPr>
          <w:sz w:val="22"/>
          <w:szCs w:val="22"/>
        </w:rPr>
        <w:t xml:space="preserve">WNIOSEK </w:t>
      </w:r>
      <w:r>
        <w:rPr>
          <w:sz w:val="22"/>
          <w:szCs w:val="22"/>
        </w:rPr>
        <w:t xml:space="preserve">O </w:t>
      </w:r>
      <w:r w:rsidRPr="00350572">
        <w:rPr>
          <w:sz w:val="22"/>
          <w:szCs w:val="22"/>
        </w:rPr>
        <w:t xml:space="preserve"> REFUNDACJ</w:t>
      </w:r>
      <w:r>
        <w:rPr>
          <w:sz w:val="22"/>
          <w:szCs w:val="22"/>
        </w:rPr>
        <w:t xml:space="preserve">Ę </w:t>
      </w:r>
      <w:r w:rsidRPr="00350572">
        <w:rPr>
          <w:sz w:val="22"/>
          <w:szCs w:val="22"/>
        </w:rPr>
        <w:t xml:space="preserve">KOSZTÓW </w:t>
      </w:r>
    </w:p>
    <w:p w:rsidR="00602B51" w:rsidRPr="00350572" w:rsidRDefault="00602B51" w:rsidP="00602B51">
      <w:pPr>
        <w:pStyle w:val="Nagwek1"/>
        <w:rPr>
          <w:sz w:val="22"/>
          <w:szCs w:val="22"/>
        </w:rPr>
      </w:pPr>
      <w:r w:rsidRPr="00350572">
        <w:rPr>
          <w:sz w:val="22"/>
          <w:szCs w:val="22"/>
        </w:rPr>
        <w:t>WYPOSAŻENIA LUB DOPOSAŻENIA STANOWISKA PRACY</w:t>
      </w:r>
    </w:p>
    <w:p w:rsidR="00602B51" w:rsidRPr="00350572" w:rsidRDefault="00602B51" w:rsidP="00602B51">
      <w:pPr>
        <w:jc w:val="center"/>
        <w:rPr>
          <w:b/>
          <w:sz w:val="22"/>
          <w:szCs w:val="22"/>
        </w:rPr>
      </w:pPr>
      <w:r w:rsidRPr="00350572">
        <w:rPr>
          <w:b/>
          <w:sz w:val="22"/>
          <w:szCs w:val="22"/>
        </w:rPr>
        <w:t>DLA SKIEROWANEGO BEZROBOTNEGO</w:t>
      </w:r>
    </w:p>
    <w:p w:rsidR="00602B51" w:rsidRDefault="00602B51" w:rsidP="00602B51">
      <w:pPr>
        <w:rPr>
          <w:b/>
          <w:sz w:val="20"/>
        </w:rPr>
      </w:pPr>
    </w:p>
    <w:p w:rsidR="00602B51" w:rsidRDefault="00602B51" w:rsidP="00602B51">
      <w:pPr>
        <w:rPr>
          <w:b/>
          <w:sz w:val="20"/>
        </w:rPr>
      </w:pPr>
    </w:p>
    <w:p w:rsidR="00602B51" w:rsidRPr="00183D62" w:rsidRDefault="00602B51" w:rsidP="00602B51">
      <w:pPr>
        <w:pStyle w:val="Nagwek2"/>
        <w:spacing w:after="120"/>
        <w:rPr>
          <w:sz w:val="22"/>
          <w:szCs w:val="22"/>
        </w:rPr>
      </w:pPr>
      <w:r w:rsidRPr="00B15BA4">
        <w:rPr>
          <w:sz w:val="22"/>
          <w:szCs w:val="22"/>
        </w:rPr>
        <w:t xml:space="preserve">I. </w:t>
      </w:r>
      <w:r w:rsidRPr="00E55497">
        <w:rPr>
          <w:sz w:val="22"/>
          <w:szCs w:val="22"/>
        </w:rPr>
        <w:t>Dane wnioskodawcy</w:t>
      </w:r>
      <w:r>
        <w:rPr>
          <w:sz w:val="22"/>
          <w:szCs w:val="22"/>
        </w:rPr>
        <w:t xml:space="preserve"> – </w:t>
      </w:r>
      <w:r w:rsidRPr="00A41A51">
        <w:rPr>
          <w:sz w:val="22"/>
          <w:szCs w:val="22"/>
        </w:rPr>
        <w:t>oznaczenie podmiotu, przedszkola, szkoły lub producenta rolnego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lub imię i nazwisko, w przypadku osoby fizycznej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16"/>
          <w:szCs w:val="16"/>
        </w:rPr>
      </w:pPr>
      <w:r>
        <w:rPr>
          <w:sz w:val="20"/>
        </w:rPr>
        <w:t xml:space="preserve">Forma prawna prowadzonej działalności  </w:t>
      </w:r>
      <w:r w:rsidRPr="00E150F8">
        <w:rPr>
          <w:sz w:val="16"/>
          <w:szCs w:val="16"/>
        </w:rPr>
        <w:t>(zaznaczyć właściwe)</w:t>
      </w:r>
      <w:r>
        <w:rPr>
          <w:sz w:val="16"/>
          <w:szCs w:val="16"/>
        </w:rPr>
        <w:t>: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Przedsiębiorstwo prywatne osoby fizycznej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cywilna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z o.o.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Inna, ……………………………………………………………………………………………………………………………………</w:t>
      </w:r>
    </w:p>
    <w:p w:rsidR="00602B51" w:rsidRPr="00E150F8" w:rsidRDefault="00602B51" w:rsidP="00602B51">
      <w:pPr>
        <w:tabs>
          <w:tab w:val="right" w:leader="dot" w:pos="9356"/>
        </w:tabs>
        <w:spacing w:line="360" w:lineRule="auto"/>
        <w:ind w:left="720"/>
        <w:rPr>
          <w:sz w:val="16"/>
          <w:szCs w:val="16"/>
        </w:rPr>
      </w:pP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Adres </w:t>
      </w:r>
      <w:r w:rsidRPr="004A2F4C">
        <w:rPr>
          <w:sz w:val="20"/>
        </w:rPr>
        <w:t>siedziby prowadzonej działalności albo adres miejsca zamieszkania</w:t>
      </w:r>
      <w:r>
        <w:rPr>
          <w:sz w:val="20"/>
        </w:rPr>
        <w:t xml:space="preserve">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Pr="00234CE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20"/>
        </w:rPr>
      </w:pPr>
      <w:r w:rsidRPr="00234CE1">
        <w:rPr>
          <w:sz w:val="20"/>
          <w:szCs w:val="20"/>
        </w:rPr>
        <w:t xml:space="preserve">W przypadku wnioskodawcy będącego osobą fizyczną oraz wspólników spółki cywilnej: </w:t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Imię, nazwisko oraz adres zamieszkania właściciela / ws</w:t>
      </w:r>
      <w:r>
        <w:rPr>
          <w:sz w:val="20"/>
          <w:szCs w:val="20"/>
        </w:rPr>
        <w:t>p</w:t>
      </w:r>
      <w:r w:rsidRPr="00572BCD">
        <w:rPr>
          <w:sz w:val="20"/>
          <w:szCs w:val="20"/>
        </w:rPr>
        <w:t xml:space="preserve">ólników spółki cywilnej </w:t>
      </w:r>
      <w:r w:rsidRPr="00572BCD">
        <w:rPr>
          <w:sz w:val="20"/>
          <w:szCs w:val="20"/>
        </w:rPr>
        <w:tab/>
      </w:r>
      <w:r w:rsidRPr="00572BCD">
        <w:rPr>
          <w:sz w:val="20"/>
          <w:szCs w:val="20"/>
        </w:rPr>
        <w:tab/>
      </w:r>
    </w:p>
    <w:p w:rsidR="00602B51" w:rsidRPr="00234CE1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602B51" w:rsidRPr="00A41A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9336C4">
        <w:rPr>
          <w:sz w:val="20"/>
        </w:rPr>
        <w:t xml:space="preserve">Numer ewidencyjny PESEL, w przypadku osoby </w:t>
      </w:r>
      <w:r w:rsidRPr="004A2F4C">
        <w:rPr>
          <w:sz w:val="20"/>
        </w:rPr>
        <w:t>fizycznej</w:t>
      </w:r>
      <w:r w:rsidRPr="004A2F4C">
        <w:rPr>
          <w:sz w:val="20"/>
          <w:szCs w:val="20"/>
        </w:rPr>
        <w:t>/ wspólników spółki cywilnej</w:t>
      </w:r>
      <w:r w:rsidRPr="00A41A51">
        <w:rPr>
          <w:sz w:val="20"/>
        </w:rPr>
        <w:t xml:space="preserve"> </w:t>
      </w:r>
      <w:r w:rsidRPr="00A41A51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</w:rPr>
        <w:t>Numer identyfikacyjny w krajowym rejestrze urzędowym podmiotów gospodarki narodowej (REGO</w:t>
      </w:r>
      <w:r>
        <w:rPr>
          <w:sz w:val="20"/>
        </w:rPr>
        <w:t>N</w:t>
      </w:r>
      <w:r w:rsidRPr="00E55497">
        <w:rPr>
          <w:sz w:val="20"/>
        </w:rPr>
        <w:t xml:space="preserve">) </w:t>
      </w:r>
    </w:p>
    <w:p w:rsidR="00602B51" w:rsidRPr="0059025D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  <w:szCs w:val="20"/>
        </w:rPr>
      </w:pPr>
      <w:r>
        <w:rPr>
          <w:sz w:val="20"/>
          <w:szCs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Numer identyfikacji podatkowej (NIP) </w:t>
      </w:r>
      <w:r w:rsidRPr="00E55497">
        <w:rPr>
          <w:sz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Data rozpoczęcia prowadzenia działalności </w:t>
      </w:r>
      <w:r w:rsidRPr="00E55497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  <w:szCs w:val="20"/>
        </w:rPr>
        <w:t xml:space="preserve">Symbol podklasy rodzaju prowadzonej działalności (PKD) </w:t>
      </w:r>
      <w:r w:rsidRPr="00E55497">
        <w:rPr>
          <w:sz w:val="20"/>
          <w:szCs w:val="20"/>
        </w:rPr>
        <w:tab/>
      </w:r>
    </w:p>
    <w:p w:rsidR="00602B51" w:rsidRPr="0015742B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Krótki opis prowadzonej działalności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banku i numer konta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Wnioskodawca jest / nie jest płatnikiem podatku VAT (</w:t>
      </w:r>
      <w:r w:rsidRPr="0015742B">
        <w:rPr>
          <w:sz w:val="18"/>
          <w:szCs w:val="18"/>
        </w:rPr>
        <w:t>zaznaczyć właściwe</w:t>
      </w:r>
      <w:r>
        <w:rPr>
          <w:sz w:val="20"/>
        </w:rPr>
        <w:t>)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Uprawniony reprezentant/reprezentanci wnioskodawcy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lastRenderedPageBreak/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Osoba upoważniona do kontaktu z Urzędem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Telefon </w:t>
      </w:r>
      <w:r>
        <w:rPr>
          <w:sz w:val="20"/>
        </w:rPr>
        <w:tab/>
        <w:t xml:space="preserve"> </w:t>
      </w:r>
    </w:p>
    <w:p w:rsidR="00602B51" w:rsidRDefault="00602B51" w:rsidP="00602B51">
      <w:pPr>
        <w:pStyle w:val="Tekstpodstawowy"/>
        <w:spacing w:line="240" w:lineRule="auto"/>
        <w:rPr>
          <w:sz w:val="22"/>
        </w:rPr>
      </w:pPr>
      <w:r>
        <w:rPr>
          <w:sz w:val="22"/>
        </w:rPr>
        <w:t>II. Dane dotyczące stanu zatrudnienia u pracodawcy w ostatnich 6 miesiącach poprzedzających złożenie wniosku</w:t>
      </w:r>
    </w:p>
    <w:p w:rsidR="00602B51" w:rsidRPr="00A41A51" w:rsidRDefault="00602B51" w:rsidP="00602B51">
      <w:pPr>
        <w:pStyle w:val="Tekstpodstawowy"/>
        <w:numPr>
          <w:ilvl w:val="0"/>
          <w:numId w:val="6"/>
        </w:numPr>
        <w:rPr>
          <w:b w:val="0"/>
          <w:sz w:val="20"/>
        </w:rPr>
      </w:pPr>
      <w:r w:rsidRPr="001830EC">
        <w:rPr>
          <w:b w:val="0"/>
          <w:sz w:val="20"/>
        </w:rPr>
        <w:t xml:space="preserve">Stan zatrudnienia w dniu złożenia wniosku </w:t>
      </w:r>
      <w:r w:rsidRPr="004C045F">
        <w:rPr>
          <w:sz w:val="20"/>
        </w:rPr>
        <w:t>w przeliczeniu na pełny etat</w:t>
      </w:r>
      <w:r w:rsidRPr="001830EC">
        <w:rPr>
          <w:b w:val="0"/>
          <w:sz w:val="20"/>
        </w:rPr>
        <w:t xml:space="preserve"> wynosi:</w:t>
      </w:r>
      <w:r>
        <w:rPr>
          <w:b w:val="0"/>
          <w:sz w:val="20"/>
        </w:rPr>
        <w:t xml:space="preserve"> </w:t>
      </w:r>
      <w:r w:rsidRPr="001830EC">
        <w:rPr>
          <w:b w:val="0"/>
          <w:sz w:val="20"/>
        </w:rPr>
        <w:t>……………</w:t>
      </w:r>
      <w:r>
        <w:rPr>
          <w:b w:val="0"/>
          <w:sz w:val="20"/>
        </w:rPr>
        <w:t>…….</w:t>
      </w:r>
      <w:r w:rsidRPr="001830EC">
        <w:rPr>
          <w:b w:val="0"/>
          <w:sz w:val="20"/>
        </w:rPr>
        <w:t>………</w:t>
      </w:r>
    </w:p>
    <w:p w:rsidR="00602B51" w:rsidRPr="00B7610E" w:rsidRDefault="00602B51" w:rsidP="00602B51">
      <w:pPr>
        <w:pStyle w:val="Tekstpodstawowy"/>
        <w:numPr>
          <w:ilvl w:val="0"/>
          <w:numId w:val="6"/>
        </w:numPr>
        <w:spacing w:line="240" w:lineRule="auto"/>
        <w:rPr>
          <w:b w:val="0"/>
          <w:sz w:val="20"/>
        </w:rPr>
      </w:pPr>
      <w:r w:rsidRPr="0040670F">
        <w:rPr>
          <w:sz w:val="20"/>
        </w:rPr>
        <w:t>Stan zatrudnienia w ciągu ostatnich 6 miesięcy</w:t>
      </w:r>
      <w:r w:rsidRPr="001830EC">
        <w:rPr>
          <w:b w:val="0"/>
          <w:sz w:val="20"/>
        </w:rPr>
        <w:t xml:space="preserve"> poprzedzających złożenie wniosku wynosił:  </w:t>
      </w:r>
    </w:p>
    <w:p w:rsidR="00602B51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"/>
        <w:gridCol w:w="1620"/>
        <w:gridCol w:w="1440"/>
        <w:gridCol w:w="1440"/>
        <w:gridCol w:w="519"/>
        <w:gridCol w:w="1440"/>
        <w:gridCol w:w="1333"/>
        <w:gridCol w:w="1440"/>
      </w:tblGrid>
      <w:tr w:rsidR="00602B51" w:rsidRPr="00851406" w:rsidTr="002C6232">
        <w:tc>
          <w:tcPr>
            <w:tcW w:w="48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62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880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  <w:tc>
          <w:tcPr>
            <w:tcW w:w="51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773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</w:tr>
      <w:tr w:rsidR="00602B51" w:rsidRPr="00851406" w:rsidTr="002C6232">
        <w:tc>
          <w:tcPr>
            <w:tcW w:w="48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62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  <w:tc>
          <w:tcPr>
            <w:tcW w:w="51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4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5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3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6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</w:tbl>
    <w:p w:rsidR="00602B51" w:rsidRPr="001830EC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p w:rsidR="00602B51" w:rsidRPr="00C50473" w:rsidRDefault="00602B51" w:rsidP="00602B51">
      <w:pPr>
        <w:numPr>
          <w:ilvl w:val="0"/>
          <w:numId w:val="6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</w:rPr>
      </w:pPr>
      <w:r w:rsidRPr="00C50473">
        <w:rPr>
          <w:sz w:val="20"/>
        </w:rPr>
        <w:t xml:space="preserve">W przypadku </w:t>
      </w:r>
      <w:r w:rsidRPr="0040670F">
        <w:rPr>
          <w:b/>
          <w:sz w:val="20"/>
        </w:rPr>
        <w:t xml:space="preserve">każdego </w:t>
      </w:r>
      <w:r w:rsidRPr="00A41A51">
        <w:rPr>
          <w:b/>
          <w:sz w:val="20"/>
        </w:rPr>
        <w:t>zmniejszenia wymiaru czasu pracy pracownika oraz</w:t>
      </w:r>
      <w:r>
        <w:rPr>
          <w:b/>
          <w:sz w:val="20"/>
        </w:rPr>
        <w:t xml:space="preserve"> </w:t>
      </w:r>
      <w:r w:rsidRPr="0040670F">
        <w:rPr>
          <w:b/>
          <w:sz w:val="20"/>
        </w:rPr>
        <w:t>rozwiązania stosunku</w:t>
      </w:r>
      <w:r w:rsidRPr="00C50473">
        <w:rPr>
          <w:sz w:val="20"/>
        </w:rPr>
        <w:t xml:space="preserve"> pracy w okresie ostatnich 6 miesięcy </w:t>
      </w:r>
      <w:r w:rsidRPr="00A41A51">
        <w:rPr>
          <w:sz w:val="20"/>
        </w:rPr>
        <w:t xml:space="preserve">należy wskazać przyczynę </w:t>
      </w:r>
      <w:r>
        <w:rPr>
          <w:sz w:val="20"/>
        </w:rPr>
        <w:t xml:space="preserve">(zgodnie z Kodeksem Pracy) </w:t>
      </w:r>
      <w:r w:rsidRPr="00A41A51">
        <w:rPr>
          <w:sz w:val="20"/>
        </w:rPr>
        <w:t>oraz inicjatora dokonanych zmian</w:t>
      </w:r>
      <w:r w:rsidRPr="00C50473">
        <w:rPr>
          <w:sz w:val="20"/>
        </w:rPr>
        <w:t>:</w:t>
      </w:r>
      <w:r>
        <w:rPr>
          <w:sz w:val="20"/>
        </w:rPr>
        <w:t xml:space="preserve"> </w:t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Pr="00B84B86" w:rsidRDefault="00602B51" w:rsidP="00602B51">
      <w:pPr>
        <w:pStyle w:val="Nagwek3"/>
      </w:pPr>
      <w:r>
        <w:t>III. Dane dotyczące tworzonego stanowiska pracy na które wnioskowana jest refundacja</w:t>
      </w:r>
    </w:p>
    <w:p w:rsidR="00602B51" w:rsidRPr="00356B3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356B31">
        <w:rPr>
          <w:sz w:val="20"/>
          <w:szCs w:val="20"/>
        </w:rPr>
        <w:t xml:space="preserve">Miejsce tworzonych stanowisk pracy (adres) </w:t>
      </w:r>
      <w:r w:rsidRPr="00356B31">
        <w:rPr>
          <w:sz w:val="20"/>
          <w:szCs w:val="20"/>
        </w:rPr>
        <w:tab/>
      </w:r>
    </w:p>
    <w:p w:rsidR="00602B51" w:rsidRPr="00356B3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56B31">
        <w:rPr>
          <w:sz w:val="20"/>
          <w:szCs w:val="20"/>
        </w:rPr>
        <w:tab/>
      </w:r>
    </w:p>
    <w:p w:rsidR="00602B51" w:rsidRPr="00B15BA4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B15BA4">
        <w:rPr>
          <w:sz w:val="20"/>
          <w:szCs w:val="20"/>
        </w:rPr>
        <w:t xml:space="preserve">Liczba </w:t>
      </w:r>
      <w:r w:rsidRPr="00A41A51">
        <w:rPr>
          <w:sz w:val="20"/>
          <w:szCs w:val="20"/>
        </w:rPr>
        <w:t>wyposażanych lub doposażonych</w:t>
      </w:r>
      <w:r>
        <w:rPr>
          <w:sz w:val="20"/>
          <w:szCs w:val="20"/>
        </w:rPr>
        <w:t xml:space="preserve"> </w:t>
      </w:r>
      <w:r w:rsidRPr="00B15BA4">
        <w:rPr>
          <w:sz w:val="20"/>
          <w:szCs w:val="20"/>
        </w:rPr>
        <w:t xml:space="preserve">stanowisk pracy dla skierowanych bezrobotnych </w:t>
      </w:r>
      <w:r>
        <w:rPr>
          <w:b/>
          <w:sz w:val="20"/>
          <w:szCs w:val="20"/>
        </w:rPr>
        <w:t xml:space="preserve"> </w:t>
      </w:r>
      <w:r w:rsidRPr="00B15BA4">
        <w:rPr>
          <w:sz w:val="20"/>
          <w:szCs w:val="20"/>
        </w:rPr>
        <w:tab/>
      </w:r>
    </w:p>
    <w:p w:rsidR="00602B51" w:rsidRPr="00B7610E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356B31">
        <w:rPr>
          <w:sz w:val="20"/>
          <w:szCs w:val="20"/>
        </w:rPr>
        <w:t>Informacje o tworzonych stanowiskach pracy</w:t>
      </w:r>
      <w:r>
        <w:rPr>
          <w:sz w:val="20"/>
          <w:szCs w:val="20"/>
        </w:rPr>
        <w:t>:</w:t>
      </w: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2"/>
        <w:gridCol w:w="2677"/>
        <w:gridCol w:w="4820"/>
        <w:gridCol w:w="1842"/>
      </w:tblGrid>
      <w:tr w:rsidR="00602B51" w:rsidRPr="00B7610E" w:rsidTr="002C6232">
        <w:trPr>
          <w:trHeight w:val="225"/>
        </w:trPr>
        <w:tc>
          <w:tcPr>
            <w:tcW w:w="442" w:type="dxa"/>
            <w:vMerge w:val="restart"/>
            <w:shd w:val="clear" w:color="auto" w:fill="BFBFBF"/>
            <w:vAlign w:val="center"/>
          </w:tcPr>
          <w:p w:rsidR="00602B51" w:rsidRPr="00385DCD" w:rsidRDefault="00602B51" w:rsidP="002C6232">
            <w:pPr>
              <w:jc w:val="center"/>
              <w:rPr>
                <w:b/>
                <w:sz w:val="14"/>
              </w:rPr>
            </w:pPr>
            <w:r w:rsidRPr="00385DCD">
              <w:rPr>
                <w:b/>
                <w:sz w:val="14"/>
              </w:rPr>
              <w:t>Lp.</w:t>
            </w:r>
          </w:p>
        </w:tc>
        <w:tc>
          <w:tcPr>
            <w:tcW w:w="2677" w:type="dxa"/>
            <w:vMerge w:val="restart"/>
            <w:shd w:val="clear" w:color="auto" w:fill="BFBFBF"/>
            <w:vAlign w:val="center"/>
          </w:tcPr>
          <w:p w:rsidR="00602B51" w:rsidRPr="00385DCD" w:rsidRDefault="00602B51" w:rsidP="002C6232">
            <w:pPr>
              <w:jc w:val="center"/>
              <w:rPr>
                <w:b/>
                <w:sz w:val="16"/>
              </w:rPr>
            </w:pPr>
            <w:r w:rsidRPr="00385DCD">
              <w:rPr>
                <w:b/>
                <w:sz w:val="16"/>
              </w:rPr>
              <w:t xml:space="preserve">Nazwa </w:t>
            </w:r>
            <w:r>
              <w:rPr>
                <w:b/>
                <w:sz w:val="16"/>
              </w:rPr>
              <w:t xml:space="preserve">zawodu </w:t>
            </w:r>
          </w:p>
        </w:tc>
        <w:tc>
          <w:tcPr>
            <w:tcW w:w="4820" w:type="dxa"/>
            <w:vMerge w:val="restart"/>
            <w:shd w:val="clear" w:color="auto" w:fill="BFBFBF"/>
            <w:vAlign w:val="center"/>
          </w:tcPr>
          <w:p w:rsidR="00602B51" w:rsidRPr="00385DCD" w:rsidRDefault="00602B51" w:rsidP="002C623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Charakterystyka – rodzaj czynności wykonywanych na utworzonym stanowisku</w:t>
            </w:r>
          </w:p>
        </w:tc>
        <w:tc>
          <w:tcPr>
            <w:tcW w:w="1842" w:type="dxa"/>
            <w:vMerge w:val="restart"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6"/>
              </w:rPr>
            </w:pPr>
            <w:r w:rsidRPr="00385DCD">
              <w:rPr>
                <w:b/>
                <w:sz w:val="16"/>
              </w:rPr>
              <w:t>Liczba osób</w:t>
            </w:r>
            <w:r>
              <w:rPr>
                <w:sz w:val="16"/>
              </w:rPr>
              <w:t xml:space="preserve"> przewidziana </w:t>
            </w:r>
            <w:r>
              <w:rPr>
                <w:sz w:val="14"/>
              </w:rPr>
              <w:t>do zatrudnienia</w:t>
            </w:r>
          </w:p>
          <w:p w:rsidR="00602B51" w:rsidRDefault="00602B51" w:rsidP="002C6232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pełnym wymiarze czasu pracy</w:t>
            </w:r>
          </w:p>
        </w:tc>
      </w:tr>
      <w:tr w:rsidR="00602B51" w:rsidRPr="00B7610E" w:rsidTr="002C6232">
        <w:trPr>
          <w:trHeight w:val="225"/>
        </w:trPr>
        <w:tc>
          <w:tcPr>
            <w:tcW w:w="442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2677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4820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1842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</w:tr>
      <w:tr w:rsidR="00602B51" w:rsidRPr="00B7610E" w:rsidTr="002C6232">
        <w:trPr>
          <w:trHeight w:val="225"/>
        </w:trPr>
        <w:tc>
          <w:tcPr>
            <w:tcW w:w="442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2677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4820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  <w:tc>
          <w:tcPr>
            <w:tcW w:w="1842" w:type="dxa"/>
            <w:vMerge/>
            <w:shd w:val="clear" w:color="auto" w:fill="BFBFBF"/>
            <w:vAlign w:val="center"/>
          </w:tcPr>
          <w:p w:rsidR="00602B51" w:rsidRDefault="00602B51" w:rsidP="002C6232">
            <w:pPr>
              <w:jc w:val="center"/>
              <w:rPr>
                <w:sz w:val="18"/>
              </w:rPr>
            </w:pPr>
          </w:p>
        </w:tc>
      </w:tr>
      <w:tr w:rsidR="00602B51" w:rsidTr="002C6232">
        <w:trPr>
          <w:trHeight w:val="225"/>
        </w:trPr>
        <w:tc>
          <w:tcPr>
            <w:tcW w:w="442" w:type="dxa"/>
          </w:tcPr>
          <w:p w:rsidR="00602B51" w:rsidRDefault="00602B51" w:rsidP="002C62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7" w:type="dxa"/>
          </w:tcPr>
          <w:p w:rsidR="00602B51" w:rsidRDefault="00602B51" w:rsidP="002C62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820" w:type="dxa"/>
          </w:tcPr>
          <w:p w:rsidR="00602B51" w:rsidRDefault="00602B51" w:rsidP="002C62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42" w:type="dxa"/>
          </w:tcPr>
          <w:p w:rsidR="00602B51" w:rsidRDefault="00602B51" w:rsidP="002C62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602B51" w:rsidTr="002C6232">
        <w:trPr>
          <w:trHeight w:val="225"/>
        </w:trPr>
        <w:tc>
          <w:tcPr>
            <w:tcW w:w="442" w:type="dxa"/>
          </w:tcPr>
          <w:p w:rsidR="00602B51" w:rsidRDefault="00602B51" w:rsidP="002C6232">
            <w:pPr>
              <w:jc w:val="both"/>
              <w:rPr>
                <w:sz w:val="20"/>
              </w:rPr>
            </w:pPr>
          </w:p>
        </w:tc>
        <w:tc>
          <w:tcPr>
            <w:tcW w:w="2677" w:type="dxa"/>
          </w:tcPr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  <w:p w:rsidR="00602B51" w:rsidRDefault="00602B51" w:rsidP="002C6232">
            <w:pPr>
              <w:jc w:val="both"/>
              <w:rPr>
                <w:sz w:val="20"/>
              </w:rPr>
            </w:pPr>
          </w:p>
        </w:tc>
        <w:tc>
          <w:tcPr>
            <w:tcW w:w="4820" w:type="dxa"/>
          </w:tcPr>
          <w:p w:rsidR="00602B51" w:rsidRDefault="00602B51" w:rsidP="002C6232">
            <w:pPr>
              <w:jc w:val="both"/>
              <w:rPr>
                <w:sz w:val="20"/>
              </w:rPr>
            </w:pPr>
          </w:p>
        </w:tc>
        <w:tc>
          <w:tcPr>
            <w:tcW w:w="1842" w:type="dxa"/>
          </w:tcPr>
          <w:p w:rsidR="00602B51" w:rsidRDefault="00602B51" w:rsidP="002C6232">
            <w:pPr>
              <w:jc w:val="both"/>
              <w:rPr>
                <w:sz w:val="20"/>
              </w:rPr>
            </w:pPr>
          </w:p>
        </w:tc>
      </w:tr>
      <w:tr w:rsidR="00602B51" w:rsidTr="002C6232">
        <w:trPr>
          <w:trHeight w:val="225"/>
        </w:trPr>
        <w:tc>
          <w:tcPr>
            <w:tcW w:w="7939" w:type="dxa"/>
            <w:gridSpan w:val="3"/>
            <w:shd w:val="clear" w:color="auto" w:fill="BFBFBF"/>
          </w:tcPr>
          <w:p w:rsidR="00602B51" w:rsidRPr="00B1057A" w:rsidRDefault="00602B51" w:rsidP="002C6232">
            <w:pPr>
              <w:jc w:val="right"/>
              <w:rPr>
                <w:b/>
                <w:sz w:val="20"/>
              </w:rPr>
            </w:pPr>
            <w:r w:rsidRPr="00B1057A">
              <w:rPr>
                <w:b/>
                <w:sz w:val="20"/>
              </w:rPr>
              <w:t>RAZEM</w:t>
            </w:r>
          </w:p>
        </w:tc>
        <w:tc>
          <w:tcPr>
            <w:tcW w:w="1842" w:type="dxa"/>
          </w:tcPr>
          <w:p w:rsidR="00602B51" w:rsidRDefault="00602B51" w:rsidP="002C6232">
            <w:pPr>
              <w:jc w:val="both"/>
              <w:rPr>
                <w:sz w:val="20"/>
              </w:rPr>
            </w:pPr>
          </w:p>
        </w:tc>
      </w:tr>
    </w:tbl>
    <w:p w:rsidR="00602B51" w:rsidRDefault="00602B51" w:rsidP="00602B51">
      <w:pPr>
        <w:jc w:val="both"/>
        <w:rPr>
          <w:sz w:val="20"/>
        </w:rPr>
      </w:pPr>
    </w:p>
    <w:p w:rsidR="00602B51" w:rsidRPr="00E7371E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Wymagane wykształcenie, staż pracy / doświadczenie zawodowe, umiejętności niezbędne do wykonywania pracy, jakie powinien posiadać skierowany bezrobotny: </w:t>
      </w:r>
      <w:r w:rsidRPr="00E7371E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7C74E3">
        <w:rPr>
          <w:sz w:val="20"/>
          <w:szCs w:val="20"/>
        </w:rPr>
        <w:t>Proponowane wynagrodzenie brutto (miesięcznie): ....................................................................................</w:t>
      </w:r>
      <w:r w:rsidRPr="007C74E3">
        <w:rPr>
          <w:sz w:val="20"/>
          <w:szCs w:val="20"/>
        </w:rPr>
        <w:tab/>
      </w:r>
    </w:p>
    <w:p w:rsidR="00602B51" w:rsidRPr="004A2F4C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Przewidywany termin utworzenia stanowisk pracy: </w:t>
      </w:r>
      <w:r w:rsidRPr="00E7371E">
        <w:rPr>
          <w:sz w:val="20"/>
        </w:rPr>
        <w:tab/>
      </w:r>
    </w:p>
    <w:p w:rsidR="00602B51" w:rsidRPr="00E7371E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</w:p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lastRenderedPageBreak/>
        <w:t>I</w:t>
      </w:r>
      <w:r w:rsidRPr="00E54B8D">
        <w:rPr>
          <w:sz w:val="22"/>
          <w:szCs w:val="22"/>
        </w:rPr>
        <w:t>V. Forma zabezpieczenia zwrotu refundacji</w:t>
      </w:r>
    </w:p>
    <w:p w:rsidR="00602B51" w:rsidRPr="00572BCD" w:rsidRDefault="00602B51" w:rsidP="00602B51">
      <w:pPr>
        <w:pStyle w:val="Nagwek4"/>
        <w:numPr>
          <w:ilvl w:val="0"/>
          <w:numId w:val="7"/>
        </w:numPr>
        <w:spacing w:line="240" w:lineRule="auto"/>
        <w:ind w:left="714" w:hanging="357"/>
        <w:jc w:val="both"/>
        <w:rPr>
          <w:b w:val="0"/>
        </w:rPr>
      </w:pPr>
      <w:r w:rsidRPr="00572BCD">
        <w:rPr>
          <w:b w:val="0"/>
        </w:rPr>
        <w:t xml:space="preserve">Proponowana forma zabezpieczenia zwrotu refundacji – </w:t>
      </w:r>
      <w:r w:rsidRPr="00572BCD">
        <w:rPr>
          <w:szCs w:val="20"/>
        </w:rPr>
        <w:t xml:space="preserve">na warunkach określonych w § </w:t>
      </w:r>
      <w:r w:rsidR="00662E8F">
        <w:rPr>
          <w:szCs w:val="20"/>
        </w:rPr>
        <w:t>9</w:t>
      </w:r>
      <w:r w:rsidRPr="00572BCD">
        <w:rPr>
          <w:szCs w:val="20"/>
        </w:rPr>
        <w:t xml:space="preserve"> Regulaminu </w:t>
      </w:r>
      <w:r w:rsidRPr="00572BCD">
        <w:rPr>
          <w:sz w:val="18"/>
          <w:szCs w:val="18"/>
        </w:rPr>
        <w:t>(zaznaczyć proponowaną)</w:t>
      </w:r>
      <w:r w:rsidRPr="00572BCD">
        <w:rPr>
          <w:b w:val="0"/>
        </w:rPr>
        <w:t>: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weksel z poręczeniem wekslowym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gwarancja bankowa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blokada rachunku bankowego</w:t>
      </w:r>
    </w:p>
    <w:p w:rsidR="00602B51" w:rsidRPr="00572BCD" w:rsidRDefault="00602B51" w:rsidP="00602B51">
      <w:pPr>
        <w:numPr>
          <w:ilvl w:val="0"/>
          <w:numId w:val="7"/>
        </w:numPr>
        <w:spacing w:after="120"/>
        <w:ind w:left="714" w:hanging="357"/>
        <w:jc w:val="both"/>
        <w:rPr>
          <w:sz w:val="20"/>
        </w:rPr>
      </w:pPr>
      <w:r w:rsidRPr="00572BCD">
        <w:rPr>
          <w:sz w:val="20"/>
          <w:szCs w:val="20"/>
        </w:rPr>
        <w:t xml:space="preserve">W przypadku weksla z poręczeniem wekslowym proponuję poręczycieli spełniających warunki określone </w:t>
      </w:r>
      <w:r w:rsidR="00F84CF0">
        <w:rPr>
          <w:sz w:val="20"/>
          <w:szCs w:val="20"/>
        </w:rPr>
        <w:t xml:space="preserve">           </w:t>
      </w:r>
      <w:r w:rsidRPr="00572BCD">
        <w:rPr>
          <w:sz w:val="20"/>
          <w:szCs w:val="20"/>
        </w:rPr>
        <w:t xml:space="preserve">w § </w:t>
      </w:r>
      <w:r w:rsidR="00F84CF0">
        <w:rPr>
          <w:sz w:val="20"/>
          <w:szCs w:val="20"/>
        </w:rPr>
        <w:t>9</w:t>
      </w:r>
      <w:r w:rsidRPr="00572BCD">
        <w:rPr>
          <w:sz w:val="20"/>
          <w:szCs w:val="20"/>
        </w:rPr>
        <w:t xml:space="preserve"> Regulaminu (dwóch poręczycieli na jedno stanowisko pracy):</w:t>
      </w:r>
    </w:p>
    <w:p w:rsidR="00602B51" w:rsidRPr="00572BCD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Imię i nazwisko </w:t>
      </w:r>
      <w:r w:rsidRPr="00572BCD">
        <w:rPr>
          <w:sz w:val="20"/>
          <w:szCs w:val="20"/>
        </w:rPr>
        <w:tab/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Adres zamieszkania </w:t>
      </w:r>
      <w:r w:rsidRPr="00572BCD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 Źródło dochodu </w:t>
      </w:r>
      <w:r w:rsidRPr="00572BCD">
        <w:rPr>
          <w:sz w:val="18"/>
          <w:szCs w:val="18"/>
        </w:rPr>
        <w:t>(zaznaczyć właściwe</w:t>
      </w:r>
      <w:r w:rsidRPr="00572BCD">
        <w:rPr>
          <w:sz w:val="20"/>
          <w:szCs w:val="20"/>
        </w:rPr>
        <w:t xml:space="preserve">) zatrudnienie / własna </w:t>
      </w:r>
      <w:r w:rsidRPr="00DC3D29">
        <w:rPr>
          <w:sz w:val="20"/>
          <w:szCs w:val="20"/>
        </w:rPr>
        <w:t>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>Średni dochód brutto z ostatnich 3 m-cy (</w:t>
      </w:r>
      <w:r w:rsidR="00B46231" w:rsidRPr="009A5139">
        <w:rPr>
          <w:sz w:val="20"/>
          <w:szCs w:val="20"/>
        </w:rPr>
        <w:t xml:space="preserve">nie mniej niż </w:t>
      </w:r>
      <w:r w:rsidR="00B46231" w:rsidRPr="00802B8C">
        <w:rPr>
          <w:sz w:val="20"/>
          <w:szCs w:val="20"/>
        </w:rPr>
        <w:t>2 000,00</w:t>
      </w:r>
      <w:r w:rsidR="00B46231">
        <w:rPr>
          <w:sz w:val="20"/>
          <w:szCs w:val="20"/>
        </w:rPr>
        <w:t xml:space="preserve"> </w:t>
      </w:r>
      <w:r w:rsidR="00B46231" w:rsidRPr="00637946">
        <w:rPr>
          <w:sz w:val="20"/>
          <w:szCs w:val="20"/>
        </w:rPr>
        <w:t>zł miesięcznie</w:t>
      </w:r>
      <w:r w:rsidR="00B46231" w:rsidRPr="009A5139">
        <w:rPr>
          <w:sz w:val="20"/>
          <w:szCs w:val="20"/>
        </w:rPr>
        <w:t>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Imię i nazwisko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Adres zamieszkania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Źródło dochodu </w:t>
      </w:r>
      <w:r w:rsidRPr="00DC3D29">
        <w:rPr>
          <w:sz w:val="18"/>
          <w:szCs w:val="18"/>
        </w:rPr>
        <w:t>(zaznaczyć właściwe</w:t>
      </w:r>
      <w:r w:rsidRPr="00DC3D29">
        <w:rPr>
          <w:sz w:val="20"/>
          <w:szCs w:val="20"/>
        </w:rPr>
        <w:t>) zatrudnienie / własna 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Średni dochód brutto z ostatnich 3 m-cy </w:t>
      </w:r>
      <w:r w:rsidR="00B46231">
        <w:rPr>
          <w:sz w:val="20"/>
          <w:szCs w:val="20"/>
        </w:rPr>
        <w:t>(</w:t>
      </w:r>
      <w:r w:rsidR="00B46231" w:rsidRPr="009A5139">
        <w:rPr>
          <w:sz w:val="20"/>
          <w:szCs w:val="20"/>
        </w:rPr>
        <w:t xml:space="preserve">nie mniej niż </w:t>
      </w:r>
      <w:r w:rsidR="00B46231" w:rsidRPr="00802B8C">
        <w:rPr>
          <w:sz w:val="20"/>
          <w:szCs w:val="20"/>
        </w:rPr>
        <w:t>2 000,00 zł miesięcznie)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Imię i nazwisko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Adres zamieszkania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 Źródło dochodu </w:t>
      </w:r>
      <w:r w:rsidRPr="00802B8C">
        <w:rPr>
          <w:sz w:val="18"/>
          <w:szCs w:val="18"/>
        </w:rPr>
        <w:t>(zaznaczyć właściwe</w:t>
      </w:r>
      <w:r w:rsidRPr="00802B8C">
        <w:rPr>
          <w:sz w:val="20"/>
          <w:szCs w:val="20"/>
        </w:rPr>
        <w:t>) zatrudnienie / własna działalność gospodarcza / emerytura / renta stała</w:t>
      </w:r>
    </w:p>
    <w:p w:rsidR="00602B51" w:rsidRPr="00802B8C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>W</w:t>
      </w:r>
      <w:r w:rsidR="00602B51" w:rsidRPr="00802B8C">
        <w:rPr>
          <w:sz w:val="20"/>
          <w:szCs w:val="20"/>
        </w:rPr>
        <w:t xml:space="preserve">iek poręczyciela </w:t>
      </w:r>
      <w:r w:rsidR="00602B51"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Średni dochód brutto z ostatnich 3 m-cy </w:t>
      </w:r>
      <w:r w:rsidR="00B46231" w:rsidRPr="00802B8C">
        <w:rPr>
          <w:sz w:val="20"/>
          <w:szCs w:val="20"/>
        </w:rPr>
        <w:t>(nie mniej niż 2 000,00 zł miesięcznie)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Imię i nazwisko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Adres zamieszkania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 Źródło dochodu </w:t>
      </w:r>
      <w:r w:rsidRPr="00802B8C">
        <w:rPr>
          <w:sz w:val="18"/>
          <w:szCs w:val="18"/>
        </w:rPr>
        <w:t>(zaznaczyć właściwe</w:t>
      </w:r>
      <w:r w:rsidRPr="00802B8C">
        <w:rPr>
          <w:sz w:val="20"/>
          <w:szCs w:val="20"/>
        </w:rPr>
        <w:t>) zatrudnienie / własna działalność gospodarcza / emerytura / renta stała</w:t>
      </w:r>
    </w:p>
    <w:p w:rsidR="00602B51" w:rsidRPr="00802B8C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>W</w:t>
      </w:r>
      <w:r w:rsidR="00602B51" w:rsidRPr="00802B8C">
        <w:rPr>
          <w:sz w:val="20"/>
          <w:szCs w:val="20"/>
        </w:rPr>
        <w:t xml:space="preserve">iek poręczyciela </w:t>
      </w:r>
      <w:r w:rsidR="00602B51" w:rsidRPr="00802B8C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Średni dochód brutto z ostatnich 3 m-cy </w:t>
      </w:r>
      <w:r w:rsidR="00B46231" w:rsidRPr="00802B8C">
        <w:rPr>
          <w:sz w:val="20"/>
          <w:szCs w:val="20"/>
        </w:rPr>
        <w:t>(nie mniej niż 2 000,00 zł miesięcznie)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rPr>
          <w:sz w:val="16"/>
        </w:rPr>
      </w:pPr>
    </w:p>
    <w:p w:rsidR="00602B51" w:rsidRPr="00DC3D29" w:rsidRDefault="00602B51" w:rsidP="00602B51">
      <w:pPr>
        <w:ind w:left="360"/>
        <w:rPr>
          <w:sz w:val="16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        3.  Opis planowanej inwestycji:</w:t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              …………………………………………………………………………………………………………………….                 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Pr="001512BB" w:rsidRDefault="00602B51" w:rsidP="00602B51">
      <w:pPr>
        <w:tabs>
          <w:tab w:val="right" w:leader="dot" w:pos="9356"/>
        </w:tabs>
        <w:spacing w:line="360" w:lineRule="auto"/>
        <w:jc w:val="both"/>
        <w:rPr>
          <w:b/>
          <w:sz w:val="16"/>
          <w:szCs w:val="16"/>
          <w:u w:val="single"/>
        </w:rPr>
      </w:pPr>
      <w:r w:rsidRPr="00572BCD">
        <w:rPr>
          <w:b/>
          <w:sz w:val="22"/>
          <w:szCs w:val="22"/>
        </w:rPr>
        <w:t xml:space="preserve">V. Szczegółowa specyfikacja wydatków dotyczących wyposażenia lub doposażenia stanowiska pracy, (dla każdego stanowiska oddzielnie) </w:t>
      </w:r>
      <w:r w:rsidRPr="00572BCD">
        <w:rPr>
          <w:b/>
          <w:sz w:val="16"/>
          <w:szCs w:val="16"/>
          <w:u w:val="single"/>
        </w:rPr>
        <w:t>UWAGA: specyfikacja musi być zgodna z zapisami Regulaminu w sprawie refundacji kosztów wyposażenie lub doposażenia stanowiska pracy dla skierowanego bezrobotnego przez PUP w Jastrzębiu - Zdroju</w:t>
      </w:r>
    </w:p>
    <w:p w:rsidR="00602B51" w:rsidRPr="00926A3A" w:rsidRDefault="00602B51" w:rsidP="00602B51">
      <w:pPr>
        <w:jc w:val="both"/>
        <w:rPr>
          <w:b/>
          <w:sz w:val="22"/>
          <w:szCs w:val="22"/>
          <w:u w:val="single"/>
        </w:rPr>
      </w:pPr>
    </w:p>
    <w:p w:rsidR="00602B51" w:rsidRPr="00222112" w:rsidRDefault="00602B51" w:rsidP="00602B51">
      <w:pPr>
        <w:ind w:left="567" w:hanging="567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602B51" w:rsidRPr="007C74E3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Pr="007C74E3">
        <w:rPr>
          <w:sz w:val="20"/>
          <w:szCs w:val="20"/>
        </w:rPr>
        <w:t>stanowiska pracy: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02B51" w:rsidRDefault="00602B51" w:rsidP="00602B51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317"/>
        <w:gridCol w:w="1809"/>
        <w:gridCol w:w="1276"/>
        <w:gridCol w:w="3260"/>
        <w:gridCol w:w="1560"/>
        <w:gridCol w:w="1134"/>
      </w:tblGrid>
      <w:tr w:rsidR="00602B51" w:rsidRPr="004A2F4C" w:rsidTr="002C6232">
        <w:tc>
          <w:tcPr>
            <w:tcW w:w="426" w:type="dxa"/>
            <w:shd w:val="clear" w:color="auto" w:fill="BFBFBF"/>
            <w:vAlign w:val="center"/>
          </w:tcPr>
          <w:p w:rsidR="00602B51" w:rsidRPr="00FD03C3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FD03C3">
              <w:rPr>
                <w:b/>
                <w:sz w:val="12"/>
                <w:szCs w:val="12"/>
              </w:rPr>
              <w:t>Lp.</w:t>
            </w:r>
          </w:p>
        </w:tc>
        <w:tc>
          <w:tcPr>
            <w:tcW w:w="2126" w:type="dxa"/>
            <w:gridSpan w:val="2"/>
            <w:shd w:val="clear" w:color="auto" w:fill="BFBFBF"/>
            <w:vAlign w:val="center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Rodzaj wydatku</w:t>
            </w:r>
          </w:p>
        </w:tc>
        <w:tc>
          <w:tcPr>
            <w:tcW w:w="1276" w:type="dxa"/>
            <w:shd w:val="clear" w:color="auto" w:fill="BFBFBF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</w:p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Model/typ/firma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 xml:space="preserve">Uzasadnienie zakupów wyposażenia, a w przypadku sprzętów specjalistycznych opis działania 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Wnioskowana refundacja,</w:t>
            </w:r>
          </w:p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kwota (w zł)</w:t>
            </w:r>
          </w:p>
        </w:tc>
        <w:tc>
          <w:tcPr>
            <w:tcW w:w="1134" w:type="dxa"/>
            <w:shd w:val="clear" w:color="auto" w:fill="BFBFBF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Sprzęt nowy/używany</w:t>
            </w: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5.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6.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7.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8.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9.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84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695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08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889"/>
        </w:trPr>
        <w:tc>
          <w:tcPr>
            <w:tcW w:w="743" w:type="dxa"/>
            <w:gridSpan w:val="2"/>
            <w:shd w:val="clear" w:color="auto" w:fill="BFBFBF"/>
          </w:tcPr>
          <w:p w:rsidR="00602B51" w:rsidRPr="00345610" w:rsidRDefault="00602B51" w:rsidP="002C62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45" w:type="dxa"/>
            <w:gridSpan w:val="3"/>
            <w:shd w:val="clear" w:color="auto" w:fill="BFBFBF"/>
            <w:vAlign w:val="center"/>
          </w:tcPr>
          <w:p w:rsidR="00602B51" w:rsidRPr="00FD03C3" w:rsidRDefault="00602B51" w:rsidP="002C6232">
            <w:pPr>
              <w:jc w:val="both"/>
              <w:rPr>
                <w:sz w:val="20"/>
                <w:szCs w:val="20"/>
              </w:rPr>
            </w:pPr>
            <w:r w:rsidRPr="00FD03C3">
              <w:rPr>
                <w:b/>
                <w:sz w:val="20"/>
                <w:szCs w:val="20"/>
              </w:rPr>
              <w:t>RAZEM</w:t>
            </w:r>
            <w:r w:rsidRPr="00FD03C3">
              <w:rPr>
                <w:sz w:val="20"/>
                <w:szCs w:val="20"/>
              </w:rPr>
              <w:t xml:space="preserve"> </w:t>
            </w:r>
            <w:r w:rsidRPr="00FD03C3">
              <w:rPr>
                <w:b/>
                <w:sz w:val="20"/>
                <w:szCs w:val="20"/>
              </w:rPr>
              <w:t xml:space="preserve">wnioskowana kwota refundacji </w:t>
            </w:r>
            <w:r w:rsidRPr="00FD03C3">
              <w:rPr>
                <w:sz w:val="20"/>
                <w:szCs w:val="20"/>
              </w:rPr>
              <w:t xml:space="preserve">(maksymalnie do wysokości 6-krotnego przeciętnego wynagrodzenia ogłoszonego przez Prezesa GUS na jedno stanowisko pracy) </w:t>
            </w: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602B51" w:rsidRDefault="00602B51" w:rsidP="002C6232">
            <w:pPr>
              <w:spacing w:line="360" w:lineRule="auto"/>
            </w:pPr>
          </w:p>
        </w:tc>
      </w:tr>
    </w:tbl>
    <w:p w:rsidR="00602B51" w:rsidRDefault="00602B51" w:rsidP="00602B51">
      <w:pPr>
        <w:spacing w:line="360" w:lineRule="auto"/>
      </w:pPr>
    </w:p>
    <w:p w:rsidR="00602B51" w:rsidRPr="00E91C28" w:rsidRDefault="00602B51" w:rsidP="00602B51">
      <w:pPr>
        <w:jc w:val="both"/>
        <w:rPr>
          <w:b/>
          <w:sz w:val="22"/>
          <w:szCs w:val="22"/>
        </w:rPr>
      </w:pPr>
      <w:r w:rsidRPr="00E91C28">
        <w:rPr>
          <w:b/>
          <w:sz w:val="22"/>
          <w:szCs w:val="22"/>
        </w:rPr>
        <w:t>VI. Kalkulacja wydatków na wyposażenie lub doposażenie dla poszczególnych stanowisk pracy                 i źródła ich finansowania w związku z tworzonym stanowiskiem</w:t>
      </w:r>
    </w:p>
    <w:p w:rsidR="00602B51" w:rsidRDefault="00602B51" w:rsidP="00602B51">
      <w:pPr>
        <w:rPr>
          <w:b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320"/>
        <w:gridCol w:w="1406"/>
        <w:gridCol w:w="1406"/>
        <w:gridCol w:w="1380"/>
        <w:gridCol w:w="1380"/>
        <w:gridCol w:w="1380"/>
      </w:tblGrid>
      <w:tr w:rsidR="00602B51" w:rsidRPr="00C37865" w:rsidTr="002C6232">
        <w:trPr>
          <w:trHeight w:val="570"/>
        </w:trPr>
        <w:tc>
          <w:tcPr>
            <w:tcW w:w="2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Rodzaj wydatków - nazwa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Poniesione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</w:r>
            <w:r w:rsidRPr="00D21F0F">
              <w:rPr>
                <w:bCs/>
                <w:color w:val="000000"/>
                <w:sz w:val="18"/>
                <w:szCs w:val="18"/>
              </w:rPr>
              <w:t>do dnia złożenia wniosku</w:t>
            </w:r>
            <w:r w:rsidRPr="00D21F0F">
              <w:rPr>
                <w:bCs/>
                <w:color w:val="000000"/>
                <w:sz w:val="20"/>
                <w:szCs w:val="20"/>
              </w:rPr>
              <w:t xml:space="preserve"> (niepodlegające refundacji)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Przewidywane w okresie wyposażania lub doposażenia stanowiska pracy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602B51" w:rsidRPr="00C37865" w:rsidTr="002C6232">
        <w:trPr>
          <w:trHeight w:val="765"/>
        </w:trPr>
        <w:tc>
          <w:tcPr>
            <w:tcW w:w="2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ze środków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 xml:space="preserve"> własnych (niepodlegające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ze środków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>Urzędu (wnioskowane do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02B51" w:rsidRPr="00C37865" w:rsidRDefault="00602B51" w:rsidP="002C6232">
            <w:pPr>
              <w:rPr>
                <w:b/>
                <w:bCs/>
                <w:color w:val="000000"/>
              </w:rPr>
            </w:pPr>
          </w:p>
        </w:tc>
      </w:tr>
      <w:tr w:rsidR="00602B51" w:rsidRPr="00C37865" w:rsidTr="002C6232">
        <w:trPr>
          <w:trHeight w:val="285"/>
        </w:trPr>
        <w:tc>
          <w:tcPr>
            <w:tcW w:w="23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5 (3 + 4)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6 (2 + 5)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02B51" w:rsidRPr="00C37865" w:rsidRDefault="00602B51" w:rsidP="002C6232">
            <w:pPr>
              <w:jc w:val="right"/>
              <w:rPr>
                <w:b/>
                <w:bCs/>
                <w:color w:val="000000"/>
              </w:rPr>
            </w:pPr>
            <w:r w:rsidRPr="00C37865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602B51" w:rsidRDefault="00602B51" w:rsidP="00602B51"/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lastRenderedPageBreak/>
        <w:t>VII</w:t>
      </w:r>
      <w:r w:rsidRPr="00E54B8D">
        <w:rPr>
          <w:sz w:val="22"/>
          <w:szCs w:val="22"/>
        </w:rPr>
        <w:t>. Załączniki:</w:t>
      </w:r>
    </w:p>
    <w:p w:rsidR="00602B51" w:rsidRDefault="00602B51" w:rsidP="00602B51">
      <w:pPr>
        <w:spacing w:after="120"/>
        <w:jc w:val="both"/>
        <w:rPr>
          <w:b/>
          <w:sz w:val="20"/>
          <w:szCs w:val="20"/>
          <w:u w:val="single"/>
        </w:rPr>
      </w:pPr>
    </w:p>
    <w:p w:rsidR="00602B51" w:rsidRPr="007C74E3" w:rsidRDefault="00602B51" w:rsidP="00602B51">
      <w:pPr>
        <w:spacing w:after="120"/>
        <w:jc w:val="both"/>
        <w:rPr>
          <w:b/>
          <w:bCs/>
          <w:sz w:val="22"/>
          <w:szCs w:val="22"/>
          <w:u w:val="single"/>
        </w:rPr>
      </w:pPr>
      <w:r w:rsidRPr="007C74E3">
        <w:rPr>
          <w:b/>
          <w:sz w:val="22"/>
          <w:szCs w:val="22"/>
          <w:u w:val="single"/>
        </w:rPr>
        <w:t xml:space="preserve">Uwaga, </w:t>
      </w:r>
      <w:r w:rsidRPr="007C74E3">
        <w:rPr>
          <w:b/>
          <w:bCs/>
          <w:sz w:val="22"/>
          <w:szCs w:val="22"/>
          <w:u w:val="single"/>
        </w:rPr>
        <w:t>wymienione zał</w:t>
      </w:r>
      <w:r w:rsidRPr="007C74E3">
        <w:rPr>
          <w:b/>
          <w:sz w:val="22"/>
          <w:szCs w:val="22"/>
          <w:u w:val="single"/>
        </w:rPr>
        <w:t>ą</w:t>
      </w:r>
      <w:r w:rsidRPr="007C74E3">
        <w:rPr>
          <w:b/>
          <w:bCs/>
          <w:sz w:val="22"/>
          <w:szCs w:val="22"/>
          <w:u w:val="single"/>
        </w:rPr>
        <w:t>czniki stanowi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integraln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cz</w:t>
      </w:r>
      <w:r w:rsidRPr="007C74E3">
        <w:rPr>
          <w:b/>
          <w:sz w:val="22"/>
          <w:szCs w:val="22"/>
          <w:u w:val="single"/>
        </w:rPr>
        <w:t xml:space="preserve">ęść </w:t>
      </w:r>
      <w:r>
        <w:rPr>
          <w:b/>
          <w:bCs/>
          <w:sz w:val="22"/>
          <w:szCs w:val="22"/>
          <w:u w:val="single"/>
        </w:rPr>
        <w:t>wniosku.</w:t>
      </w:r>
    </w:p>
    <w:p w:rsidR="00602B51" w:rsidRPr="00294160" w:rsidRDefault="00602B51" w:rsidP="00602B51">
      <w:pPr>
        <w:spacing w:after="120"/>
        <w:jc w:val="both"/>
        <w:rPr>
          <w:b/>
          <w:bCs/>
          <w:sz w:val="20"/>
          <w:szCs w:val="20"/>
          <w:u w:val="single"/>
        </w:rPr>
      </w:pPr>
    </w:p>
    <w:p w:rsidR="00602B51" w:rsidRPr="00E357EB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Oświadczenie I, II (Załącznik nr 1, 2 do wniosku)</w:t>
      </w:r>
      <w:r>
        <w:rPr>
          <w:sz w:val="18"/>
          <w:szCs w:val="18"/>
        </w:rPr>
        <w:t>;</w:t>
      </w:r>
    </w:p>
    <w:p w:rsidR="00602B51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Formularz informacji przedstawianych przy ubieganiu się o pomoc de minimis (Załącznik nr 3 do wniosku) – nie dotyczy producenta rolnego;</w:t>
      </w:r>
    </w:p>
    <w:p w:rsidR="00602B51" w:rsidRPr="00DC3D29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 xml:space="preserve">Kopia dokumentu poświadczającego formę prawną </w:t>
      </w:r>
      <w:r w:rsidR="00DC3D29">
        <w:rPr>
          <w:sz w:val="20"/>
          <w:szCs w:val="20"/>
        </w:rPr>
        <w:t>wnioskodawcy;</w:t>
      </w:r>
    </w:p>
    <w:p w:rsidR="00602B51" w:rsidRPr="0019643C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>umowa spółki cywilnej</w:t>
      </w:r>
      <w:r w:rsidRPr="00DC3D29">
        <w:rPr>
          <w:bCs/>
          <w:sz w:val="20"/>
          <w:szCs w:val="20"/>
        </w:rPr>
        <w:t>,</w:t>
      </w:r>
    </w:p>
    <w:p w:rsidR="00602B51" w:rsidRPr="00CF68C5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w szczególnych przypadkach koncesja lub zezwole</w:t>
      </w:r>
      <w:r>
        <w:rPr>
          <w:sz w:val="20"/>
          <w:szCs w:val="20"/>
        </w:rPr>
        <w:t>nie na prowadzenie działalności;</w:t>
      </w:r>
    </w:p>
    <w:p w:rsidR="00602B51" w:rsidRPr="00791C04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Kopia dokumentu określającego tytuł prawny do lokalu, w którym mają znajdować się stanowiska pracy</w:t>
      </w:r>
      <w:r>
        <w:rPr>
          <w:sz w:val="20"/>
          <w:szCs w:val="20"/>
        </w:rPr>
        <w:t>,</w:t>
      </w:r>
      <w:r w:rsidRPr="00791C04">
        <w:rPr>
          <w:sz w:val="20"/>
          <w:szCs w:val="20"/>
        </w:rPr>
        <w:t xml:space="preserve"> </w:t>
      </w:r>
      <w:r>
        <w:rPr>
          <w:sz w:val="20"/>
          <w:szCs w:val="20"/>
        </w:rPr>
        <w:t>nie dotyczy pracy w terenie</w:t>
      </w:r>
      <w:r w:rsidR="00864232">
        <w:rPr>
          <w:bCs/>
          <w:sz w:val="20"/>
          <w:szCs w:val="20"/>
        </w:rPr>
        <w:t>.</w:t>
      </w:r>
      <w:r w:rsidRPr="00662E8F">
        <w:rPr>
          <w:strike/>
          <w:sz w:val="20"/>
          <w:szCs w:val="20"/>
        </w:rPr>
        <w:t xml:space="preserve"> </w:t>
      </w:r>
    </w:p>
    <w:p w:rsidR="00602B51" w:rsidRPr="00A6469D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>Wszystkie zaświadczenia o pomocy de minimis, jakie podmiot, przedszkole, szkoła otrzymał w roku, w</w:t>
      </w:r>
      <w:r>
        <w:rPr>
          <w:sz w:val="20"/>
          <w:szCs w:val="20"/>
        </w:rPr>
        <w:t> </w:t>
      </w:r>
      <w:r w:rsidRPr="00A6469D">
        <w:rPr>
          <w:sz w:val="20"/>
          <w:szCs w:val="20"/>
        </w:rPr>
        <w:t xml:space="preserve">którym ubiega się o pomoc, oraz w ciągu 2 poprzedzających go lat, albo </w:t>
      </w:r>
      <w:r w:rsidRPr="00252F3B">
        <w:rPr>
          <w:sz w:val="20"/>
          <w:szCs w:val="20"/>
        </w:rPr>
        <w:t>oświadczenia</w:t>
      </w:r>
      <w:r w:rsidRPr="00A6469D">
        <w:rPr>
          <w:sz w:val="20"/>
          <w:szCs w:val="20"/>
        </w:rPr>
        <w:t xml:space="preserve"> o nieotrzymaniu takiej pomocy w tym okresie; </w:t>
      </w:r>
    </w:p>
    <w:p w:rsidR="00602B51" w:rsidRPr="00A6469D" w:rsidRDefault="00602B51" w:rsidP="00602B51">
      <w:pPr>
        <w:numPr>
          <w:ilvl w:val="0"/>
          <w:numId w:val="14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A6469D">
        <w:rPr>
          <w:sz w:val="20"/>
          <w:szCs w:val="20"/>
        </w:rPr>
        <w:t xml:space="preserve">Wszystkie zaświadczenia o pomocy de minimis w rolnictwie, jakie </w:t>
      </w:r>
      <w:r w:rsidRPr="00A6469D">
        <w:rPr>
          <w:b/>
          <w:sz w:val="20"/>
          <w:szCs w:val="20"/>
        </w:rPr>
        <w:t>producent rolny</w:t>
      </w:r>
      <w:r w:rsidRPr="00A6469D">
        <w:rPr>
          <w:sz w:val="20"/>
          <w:szCs w:val="20"/>
        </w:rPr>
        <w:t xml:space="preserve"> otrzymał w roku, w</w:t>
      </w:r>
      <w:r>
        <w:rPr>
          <w:sz w:val="20"/>
          <w:szCs w:val="20"/>
        </w:rPr>
        <w:t> </w:t>
      </w:r>
      <w:r w:rsidRPr="00A6469D">
        <w:rPr>
          <w:sz w:val="20"/>
          <w:szCs w:val="20"/>
        </w:rPr>
        <w:t>którym ubiega się o pomoc, oraz w ciągu 2 poprzedzających go lat obrotowych, albo oświadczenia o</w:t>
      </w:r>
      <w:r>
        <w:rPr>
          <w:sz w:val="20"/>
          <w:szCs w:val="20"/>
        </w:rPr>
        <w:t> </w:t>
      </w:r>
      <w:r w:rsidRPr="00A6469D">
        <w:rPr>
          <w:sz w:val="20"/>
          <w:szCs w:val="20"/>
        </w:rPr>
        <w:t xml:space="preserve">nieotrzymaniu takiej pomocy w tym okresie, oraz formularz informacji przedstawianych przez Wnioskodawcę (dla pomocy de minimis </w:t>
      </w:r>
      <w:r>
        <w:rPr>
          <w:sz w:val="20"/>
          <w:szCs w:val="20"/>
        </w:rPr>
        <w:t>w rolnictwie lub rybołówstwie);</w:t>
      </w:r>
    </w:p>
    <w:p w:rsidR="00602B51" w:rsidRPr="00A6469D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 xml:space="preserve">Dokumenty potwierdzające zatrudnienie w okresie ostatnich 6 miesięcy </w:t>
      </w:r>
      <w:r w:rsidRPr="0003588A">
        <w:rPr>
          <w:sz w:val="20"/>
          <w:szCs w:val="20"/>
        </w:rPr>
        <w:t>bezpośrednio</w:t>
      </w:r>
      <w:r>
        <w:rPr>
          <w:sz w:val="20"/>
          <w:szCs w:val="20"/>
        </w:rPr>
        <w:t xml:space="preserve"> </w:t>
      </w:r>
      <w:r w:rsidRPr="00A6469D">
        <w:rPr>
          <w:sz w:val="20"/>
          <w:szCs w:val="20"/>
        </w:rPr>
        <w:t>przed dniem złożenia wniosku, w każdym miesiącu, co najmniej 1 pracownika na podstawie stosunku pracy w pełnym wymiarze czasu pracy oraz dokumenty potwierdzające jego ubezpieczenie (dotyczy producenta rolnego) tj. umowa o pracę oraz deklaracje ZUS RCA, oraz RSA (</w:t>
      </w:r>
      <w:r w:rsidRPr="00A6469D">
        <w:rPr>
          <w:b/>
          <w:sz w:val="20"/>
          <w:szCs w:val="20"/>
        </w:rPr>
        <w:t>dotyczy producenta rolnego</w:t>
      </w:r>
      <w:r w:rsidRPr="00A6469D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F84CF0" w:rsidRPr="00DC3D29" w:rsidRDefault="00F84CF0" w:rsidP="00DC3D29">
      <w:pPr>
        <w:spacing w:after="120"/>
        <w:ind w:left="720"/>
        <w:jc w:val="both"/>
        <w:rPr>
          <w:b/>
          <w:sz w:val="20"/>
        </w:rPr>
      </w:pPr>
      <w:r w:rsidRPr="00DC3D29">
        <w:rPr>
          <w:b/>
          <w:bCs/>
          <w:sz w:val="20"/>
        </w:rPr>
        <w:t xml:space="preserve">Wszystkie dokumenty składane w kserokopii wymagają potwierdzenia „za zgodność z oryginałem”. </w:t>
      </w:r>
    </w:p>
    <w:p w:rsidR="00602B51" w:rsidRDefault="00602B51" w:rsidP="00602B51">
      <w:pPr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Pr="00B01385" w:rsidRDefault="00602B51" w:rsidP="00602B51">
      <w:pPr>
        <w:pStyle w:val="Tekstpodstawowywcity"/>
        <w:ind w:left="0"/>
        <w:jc w:val="both"/>
        <w:rPr>
          <w:b/>
        </w:rPr>
      </w:pPr>
      <w:r w:rsidRPr="00B01385">
        <w:rPr>
          <w:b/>
        </w:rPr>
        <w:t xml:space="preserve">Świadomy/a, iż zeznanie nieprawdy lub zatajenie prawdy zgodnie z art. 233 § 1 </w:t>
      </w:r>
      <w:r>
        <w:rPr>
          <w:b/>
        </w:rPr>
        <w:t>K</w:t>
      </w:r>
      <w:r w:rsidRPr="00B01385">
        <w:rPr>
          <w:b/>
        </w:rPr>
        <w:t>.</w:t>
      </w:r>
      <w:r>
        <w:rPr>
          <w:b/>
        </w:rPr>
        <w:t>K</w:t>
      </w:r>
      <w:r w:rsidRPr="00B01385">
        <w:rPr>
          <w:b/>
        </w:rPr>
        <w:t>. podlega karze pozbawienia wolności do lat 3, oświadczam, że dane zawarte w niniejszym wniosku są zgodne z prawdą.</w:t>
      </w:r>
    </w:p>
    <w:p w:rsidR="00602B51" w:rsidRDefault="00602B51" w:rsidP="00602B51">
      <w:pPr>
        <w:pStyle w:val="Tekstpodstawowy"/>
        <w:rPr>
          <w:sz w:val="20"/>
        </w:rPr>
      </w:pPr>
    </w:p>
    <w:p w:rsidR="00602B51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jc w:val="both"/>
        <w:rPr>
          <w:sz w:val="20"/>
          <w:szCs w:val="20"/>
        </w:rPr>
      </w:pPr>
      <w:r w:rsidRPr="00B01385">
        <w:rPr>
          <w:sz w:val="20"/>
          <w:szCs w:val="20"/>
        </w:rPr>
        <w:t>………………………………           …………………………...                   …………………………………………..</w:t>
      </w:r>
    </w:p>
    <w:p w:rsidR="00602B51" w:rsidRPr="00A6469D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CC0140">
        <w:rPr>
          <w:b w:val="0"/>
          <w:sz w:val="16"/>
          <w:szCs w:val="16"/>
        </w:rPr>
        <w:t xml:space="preserve">      (miejscowość, data</w:t>
      </w:r>
      <w:r w:rsidRPr="00B7610E">
        <w:rPr>
          <w:b w:val="0"/>
          <w:sz w:val="14"/>
          <w:szCs w:val="14"/>
        </w:rPr>
        <w:t xml:space="preserve">)              </w:t>
      </w:r>
      <w:r>
        <w:rPr>
          <w:b w:val="0"/>
          <w:sz w:val="14"/>
          <w:szCs w:val="14"/>
        </w:rPr>
        <w:t xml:space="preserve">          </w:t>
      </w:r>
      <w:r w:rsidRPr="00B7610E">
        <w:rPr>
          <w:b w:val="0"/>
          <w:sz w:val="14"/>
          <w:szCs w:val="14"/>
        </w:rPr>
        <w:t xml:space="preserve"> </w:t>
      </w:r>
      <w:r>
        <w:rPr>
          <w:b w:val="0"/>
          <w:sz w:val="14"/>
          <w:szCs w:val="14"/>
        </w:rPr>
        <w:t xml:space="preserve">             </w:t>
      </w:r>
      <w:r w:rsidRPr="00B7610E">
        <w:rPr>
          <w:b w:val="0"/>
          <w:sz w:val="14"/>
          <w:szCs w:val="14"/>
        </w:rPr>
        <w:t xml:space="preserve"> (pieczątka i podpis głównego księgowy                  </w:t>
      </w:r>
      <w:r>
        <w:rPr>
          <w:b w:val="0"/>
          <w:sz w:val="14"/>
          <w:szCs w:val="14"/>
        </w:rPr>
        <w:t xml:space="preserve">                      </w:t>
      </w:r>
      <w:r w:rsidRPr="00B7610E">
        <w:rPr>
          <w:b w:val="0"/>
          <w:sz w:val="14"/>
          <w:szCs w:val="14"/>
        </w:rPr>
        <w:t xml:space="preserve">(pieczątka i </w:t>
      </w:r>
      <w:r w:rsidRPr="00A6469D">
        <w:rPr>
          <w:b w:val="0"/>
          <w:sz w:val="14"/>
          <w:szCs w:val="14"/>
        </w:rPr>
        <w:t>podpis wnioskodawcy lub osób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A6469D">
        <w:rPr>
          <w:b w:val="0"/>
          <w:sz w:val="14"/>
          <w:szCs w:val="14"/>
        </w:rPr>
        <w:t xml:space="preserve">                                                                 lub innej osoby prowadzącej dokumentację finansową)                           uprawnionych do reprezentowania wnioskodawcy)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0A3753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49611B" w:rsidRDefault="00602B51" w:rsidP="00602B51">
      <w:pPr>
        <w:pStyle w:val="Nagwek1"/>
        <w:ind w:left="6381" w:firstLine="709"/>
        <w:jc w:val="right"/>
        <w:rPr>
          <w:b w:val="0"/>
          <w:sz w:val="18"/>
          <w:szCs w:val="18"/>
        </w:rPr>
      </w:pPr>
      <w:r>
        <w:rPr>
          <w:b w:val="0"/>
          <w:sz w:val="20"/>
          <w:szCs w:val="20"/>
        </w:rPr>
        <w:br w:type="column"/>
      </w:r>
      <w:r w:rsidRPr="0049611B">
        <w:rPr>
          <w:sz w:val="18"/>
          <w:szCs w:val="18"/>
        </w:rPr>
        <w:lastRenderedPageBreak/>
        <w:t>Załącznik nr 1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Default="00602B51" w:rsidP="00602B51">
      <w:pPr>
        <w:pStyle w:val="Nagwek2"/>
        <w:spacing w:line="360" w:lineRule="auto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>OŚWIADCZENIE I</w:t>
      </w:r>
    </w:p>
    <w:p w:rsidR="00602B51" w:rsidRPr="001270FE" w:rsidRDefault="00602B51" w:rsidP="00602B51">
      <w:pPr>
        <w:jc w:val="center"/>
        <w:rPr>
          <w:b/>
          <w:u w:val="single"/>
        </w:rPr>
      </w:pPr>
    </w:p>
    <w:p w:rsidR="00602B51" w:rsidRPr="001270FE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0F5B01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 podlega karze pozbawienia wolności do lat 3, oświadczam, że:</w:t>
      </w:r>
    </w:p>
    <w:p w:rsidR="00602B51" w:rsidRPr="00572BCD" w:rsidRDefault="00602B51" w:rsidP="00602B51">
      <w:pPr>
        <w:autoSpaceDE w:val="0"/>
        <w:autoSpaceDN w:val="0"/>
        <w:adjustRightInd w:val="0"/>
        <w:spacing w:after="120"/>
        <w:jc w:val="both"/>
        <w:rPr>
          <w:b/>
          <w:sz w:val="20"/>
          <w:szCs w:val="20"/>
        </w:rPr>
      </w:pPr>
      <w:r w:rsidRPr="00CD1BAD">
        <w:rPr>
          <w:b/>
          <w:sz w:val="20"/>
          <w:szCs w:val="20"/>
        </w:rPr>
        <w:t xml:space="preserve">Zaznajomiłem(am) się i spełniam warunki dotyczące przyznawania i wydatkowania ewentualnie otrzymanych środków określone w </w:t>
      </w:r>
      <w:r w:rsidRPr="00CD1BAD">
        <w:rPr>
          <w:sz w:val="20"/>
          <w:szCs w:val="20"/>
        </w:rPr>
        <w:t xml:space="preserve">rozporządzeniu MPiPS z </w:t>
      </w:r>
      <w:r w:rsidRPr="0003588A">
        <w:rPr>
          <w:sz w:val="20"/>
          <w:szCs w:val="20"/>
        </w:rPr>
        <w:t>dnia 23.04.2012r. w sprawie</w:t>
      </w:r>
      <w:r w:rsidRPr="00CD1BAD">
        <w:rPr>
          <w:sz w:val="20"/>
          <w:szCs w:val="20"/>
        </w:rPr>
        <w:t xml:space="preserve"> dokonywania </w:t>
      </w:r>
      <w:r>
        <w:rPr>
          <w:sz w:val="20"/>
          <w:szCs w:val="20"/>
        </w:rPr>
        <w:t xml:space="preserve">z </w:t>
      </w:r>
      <w:r w:rsidRPr="00A6469D">
        <w:rPr>
          <w:sz w:val="20"/>
          <w:szCs w:val="20"/>
        </w:rPr>
        <w:t>Funduszu Pracy</w:t>
      </w:r>
      <w:r>
        <w:rPr>
          <w:sz w:val="20"/>
          <w:szCs w:val="20"/>
        </w:rPr>
        <w:t xml:space="preserve"> </w:t>
      </w:r>
      <w:r w:rsidRPr="00CD1BAD">
        <w:rPr>
          <w:sz w:val="20"/>
          <w:szCs w:val="20"/>
        </w:rPr>
        <w:t xml:space="preserve">refundacji kosztów wyposażenia lub doposażenia stanowiska pracy dla skierowanego bezrobotnego oraz przyznawania środków na podjęcie działalności </w:t>
      </w:r>
      <w:r w:rsidRPr="00DC3D29">
        <w:rPr>
          <w:sz w:val="20"/>
          <w:szCs w:val="20"/>
        </w:rPr>
        <w:t xml:space="preserve">gospodarczej </w:t>
      </w:r>
      <w:r w:rsidR="00662E8F" w:rsidRPr="00DC3D29">
        <w:rPr>
          <w:sz w:val="20"/>
        </w:rPr>
        <w:t>(tekst jednolity Dz.U. z 2015r., poz. 1041);</w:t>
      </w:r>
      <w:r w:rsidRPr="00DC3D29">
        <w:rPr>
          <w:sz w:val="20"/>
          <w:szCs w:val="20"/>
        </w:rPr>
        <w:t>oraz wymiaru dopuszczalnej</w:t>
      </w:r>
      <w:r w:rsidRPr="00CD1BAD">
        <w:rPr>
          <w:sz w:val="20"/>
          <w:szCs w:val="20"/>
        </w:rPr>
        <w:t xml:space="preserve"> pomocy określone w rozporządzeni</w:t>
      </w:r>
      <w:r>
        <w:rPr>
          <w:sz w:val="20"/>
          <w:szCs w:val="20"/>
        </w:rPr>
        <w:t>u</w:t>
      </w:r>
      <w:r w:rsidRPr="00CD1BAD">
        <w:rPr>
          <w:sz w:val="20"/>
          <w:szCs w:val="20"/>
        </w:rPr>
        <w:t xml:space="preserve"> </w:t>
      </w:r>
      <w:r w:rsidRPr="00572BCD">
        <w:rPr>
          <w:sz w:val="20"/>
          <w:szCs w:val="20"/>
        </w:rPr>
        <w:t>Komisji (UE) nr 1407/2013 z dnia 18.12.2013r.  w sprawie stosowania art. 107</w:t>
      </w:r>
      <w:r w:rsidRPr="00572BCD">
        <w:rPr>
          <w:sz w:val="20"/>
          <w:szCs w:val="20"/>
        </w:rPr>
        <w:br/>
        <w:t xml:space="preserve"> i 108 Traktatu o funkcjonowaniu Unii Europejskiej do pomocy de minimis a dla producenta rolnego rozporządzenie Komisji (UE) nr 1408/2013 z dnia 18.12.2013r. w sprawie stosowania art. 107 i 108 Traktatu o funkcjonowaniu Unii Europejskiej do pomocy de minimis</w:t>
      </w:r>
      <w:r w:rsidRPr="00572BCD">
        <w:rPr>
          <w:b/>
          <w:sz w:val="20"/>
          <w:szCs w:val="20"/>
        </w:rPr>
        <w:t xml:space="preserve"> </w:t>
      </w:r>
      <w:r w:rsidRPr="00572BCD">
        <w:rPr>
          <w:sz w:val="20"/>
          <w:szCs w:val="20"/>
        </w:rPr>
        <w:t>w sektorze rolnym</w:t>
      </w:r>
      <w:r w:rsidRPr="00572BCD">
        <w:rPr>
          <w:b/>
          <w:sz w:val="20"/>
          <w:szCs w:val="20"/>
        </w:rPr>
        <w:t xml:space="preserve"> w szczególności: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Wnioskodawca nie zmniejszył </w:t>
      </w:r>
      <w:r w:rsidRPr="00A6469D">
        <w:rPr>
          <w:sz w:val="18"/>
          <w:szCs w:val="18"/>
        </w:rPr>
        <w:t>wymiaru czasu pracy pracownika i nie rozwiąza</w:t>
      </w:r>
      <w:r>
        <w:rPr>
          <w:sz w:val="18"/>
          <w:szCs w:val="18"/>
        </w:rPr>
        <w:t>ł</w:t>
      </w:r>
      <w:r w:rsidRPr="00A6469D">
        <w:rPr>
          <w:sz w:val="18"/>
          <w:szCs w:val="18"/>
        </w:rPr>
        <w:t xml:space="preserve"> stosun</w:t>
      </w:r>
      <w:r>
        <w:rPr>
          <w:sz w:val="18"/>
          <w:szCs w:val="18"/>
        </w:rPr>
        <w:t>ku</w:t>
      </w:r>
      <w:r w:rsidRPr="00A6469D">
        <w:rPr>
          <w:sz w:val="18"/>
          <w:szCs w:val="18"/>
        </w:rPr>
        <w:t xml:space="preserve">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</w:t>
      </w:r>
      <w:r w:rsidR="00A54340">
        <w:rPr>
          <w:sz w:val="18"/>
          <w:szCs w:val="18"/>
        </w:rPr>
        <w:t xml:space="preserve">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w okresie 6 miesięcy bezpośrednio poprzedzających dzień złożenia wniosku</w:t>
      </w:r>
      <w:r>
        <w:rPr>
          <w:sz w:val="18"/>
          <w:szCs w:val="18"/>
        </w:rPr>
        <w:t>;</w:t>
      </w:r>
      <w:r w:rsidRPr="00A6469D">
        <w:rPr>
          <w:sz w:val="18"/>
          <w:szCs w:val="18"/>
        </w:rPr>
        <w:t xml:space="preserve"> 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 Nie zostanie zmniejszony wymiaru czasu pracy pracownika i nie zostanie rozwiązany stosunek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w okresie od dnia złożenia wniosku do dnia otrzymania refundacji</w:t>
      </w:r>
      <w:r>
        <w:rPr>
          <w:sz w:val="18"/>
          <w:szCs w:val="18"/>
        </w:rPr>
        <w:t>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O każdym zmniejszeniu wymiaru czasu pracy pracownika lub rozwiązaniu stosunku pracy z pracownikiem w 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poinformuję do dnia otrzymania refundacji;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Prowadzę</w:t>
      </w:r>
      <w:r>
        <w:rPr>
          <w:sz w:val="18"/>
          <w:szCs w:val="18"/>
        </w:rPr>
        <w:t xml:space="preserve"> (zaznaczyć właściwe)</w:t>
      </w:r>
      <w:r w:rsidRPr="00A6469D">
        <w:rPr>
          <w:sz w:val="18"/>
          <w:szCs w:val="18"/>
        </w:rPr>
        <w:t>: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podmiot</w:t>
      </w:r>
      <w:r w:rsidRPr="00A6469D">
        <w:rPr>
          <w:sz w:val="18"/>
          <w:szCs w:val="18"/>
        </w:rPr>
        <w:t xml:space="preserve"> działalność gospodarczą, w rozumieniu przepisów o swobodzie działalności gospodarczej, przez okres 6 miesięcy bezpośrednio poprzedzających dzień złożenia wniosku, z tym że do wskazanego okresu prowadzenia działalności gospodarczej nie wlicza się okresu zawieszenia działalności gospodarczej;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przedszkole lub szkoła</w:t>
      </w:r>
      <w:r w:rsidRPr="00A6469D">
        <w:rPr>
          <w:sz w:val="18"/>
          <w:szCs w:val="18"/>
        </w:rPr>
        <w:t xml:space="preserve"> działalność na podstawie ustawy z dnia 07.09.1991r. o systemie oświaty przez okres 6 miesięcy bezpośrednio poprzedzających dzień złożenia wniosku;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producent rolny</w:t>
      </w:r>
      <w:r w:rsidRPr="00A6469D">
        <w:rPr>
          <w:sz w:val="18"/>
          <w:szCs w:val="18"/>
        </w:rPr>
        <w:t xml:space="preserve"> gospodarstwo rolne i posiadam gospodarstwo rolne w rozumieniu przepisów o podatku rolnym lub prowadzeniu działu specjalnego produkcji rolnej w rozumieniu przepisów o podatku dochodowym od osób fizycznych lub przepisów o podatku dochodowym od osób prawnych przez okres co najmniej 6 </w:t>
      </w:r>
      <w:r w:rsidRPr="0003588A">
        <w:rPr>
          <w:sz w:val="18"/>
          <w:szCs w:val="18"/>
        </w:rPr>
        <w:t>miesięcy bezpośrednio przed dniem złożenia wniosku oraz w okresie ostatnich 6 miesięcy bezpośrednio przed</w:t>
      </w:r>
      <w:r w:rsidRPr="00A6469D">
        <w:rPr>
          <w:sz w:val="18"/>
          <w:szCs w:val="18"/>
        </w:rPr>
        <w:t xml:space="preserve"> dniem złożenia wniosku, w każdym miesiącu zatrudniałem co najmniej 1 pracownika na podstawie stosunku prac</w:t>
      </w:r>
      <w:r>
        <w:rPr>
          <w:sz w:val="18"/>
          <w:szCs w:val="18"/>
        </w:rPr>
        <w:t>y w pełnym wymiarze czasu pracy;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wypłacaniem wynagrodzeń pracownikom oraz z opłacaniem należnych składek na ubezpieczenia społeczne, ubezpieczenie zdrowotne,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racy</w:t>
      </w:r>
      <w:r w:rsidRPr="00A6469D">
        <w:rPr>
          <w:sz w:val="18"/>
          <w:szCs w:val="18"/>
        </w:rPr>
        <w:t xml:space="preserve"> oraz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G</w:t>
      </w:r>
      <w:r>
        <w:rPr>
          <w:sz w:val="18"/>
          <w:szCs w:val="18"/>
        </w:rPr>
        <w:t xml:space="preserve">warantowanych </w:t>
      </w:r>
      <w:r w:rsidRPr="00A6469D">
        <w:rPr>
          <w:sz w:val="18"/>
          <w:szCs w:val="18"/>
        </w:rPr>
        <w:t>Ś</w:t>
      </w:r>
      <w:r>
        <w:rPr>
          <w:sz w:val="18"/>
          <w:szCs w:val="18"/>
        </w:rPr>
        <w:t xml:space="preserve">wiadczeń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racowniczych</w:t>
      </w:r>
      <w:r w:rsidRPr="00A6469D">
        <w:rPr>
          <w:sz w:val="18"/>
          <w:szCs w:val="18"/>
        </w:rPr>
        <w:t xml:space="preserve"> oraz Fundusz Emerytur Pomostowych;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opłacaniem innych danin publicznych;</w:t>
      </w:r>
    </w:p>
    <w:p w:rsidR="00602B51" w:rsidRPr="00372434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372434">
        <w:rPr>
          <w:sz w:val="18"/>
          <w:szCs w:val="18"/>
        </w:rPr>
        <w:t xml:space="preserve">Nie posiadam w dniu złożenia wniosku nieuregulowanych w terminie zobowiązań cywilnoprawnych; </w:t>
      </w:r>
    </w:p>
    <w:p w:rsidR="00602B51" w:rsidRPr="001B213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1B213D">
        <w:rPr>
          <w:sz w:val="18"/>
          <w:szCs w:val="18"/>
        </w:rPr>
        <w:t>Nie byłem(am) karany(a) w okresie 2 lat przed dniem złożenia wniosku za przestępstwo przeciwko obrotowi gospodarczemu, w rozumieniu ustawy z dnia 6.06.1997 – KK, lub ustawy z dnia 28.10.2002r. o odpowiedzialności podmiotów zbiorowych za czyny zabronione pod groźbą kary;</w:t>
      </w:r>
    </w:p>
    <w:p w:rsidR="00602B51" w:rsidRPr="00A94FF6" w:rsidRDefault="00602B51" w:rsidP="00602B51">
      <w:pPr>
        <w:autoSpaceDE w:val="0"/>
        <w:autoSpaceDN w:val="0"/>
        <w:adjustRightInd w:val="0"/>
        <w:spacing w:after="120"/>
        <w:rPr>
          <w:b/>
          <w:sz w:val="20"/>
        </w:rPr>
      </w:pPr>
      <w:r w:rsidRPr="00A94FF6">
        <w:rPr>
          <w:sz w:val="18"/>
          <w:szCs w:val="18"/>
        </w:rPr>
        <w:t xml:space="preserve">Wyrażam zgodę na przetwarzanie danych osobowych na potrzeby zawarcia umowy i realizowania formy zabezpieczenia. </w:t>
      </w: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ind w:left="5672" w:firstLine="709"/>
        <w:jc w:val="center"/>
        <w:rPr>
          <w:sz w:val="16"/>
          <w:szCs w:val="16"/>
        </w:rPr>
      </w:pPr>
      <w:r w:rsidRPr="001B213D">
        <w:rPr>
          <w:sz w:val="16"/>
          <w:szCs w:val="16"/>
        </w:rPr>
        <w:t>(data i podpis wnioskodawcy lub osób</w:t>
      </w:r>
    </w:p>
    <w:p w:rsidR="00602B51" w:rsidRPr="00B66044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 xml:space="preserve">  </w:t>
      </w:r>
      <w:r w:rsidRPr="001B213D">
        <w:rPr>
          <w:sz w:val="16"/>
          <w:szCs w:val="16"/>
        </w:rPr>
        <w:t xml:space="preserve"> uprawnionych do reprezentowania wnioskodawcy</w:t>
      </w:r>
      <w:r>
        <w:rPr>
          <w:sz w:val="16"/>
          <w:szCs w:val="16"/>
        </w:rPr>
        <w:t>, pieczątka</w:t>
      </w:r>
      <w:r w:rsidRPr="001B213D">
        <w:rPr>
          <w:sz w:val="16"/>
          <w:szCs w:val="16"/>
        </w:rPr>
        <w:t>)</w:t>
      </w:r>
    </w:p>
    <w:p w:rsidR="00602B51" w:rsidRDefault="00602B51" w:rsidP="00602B51">
      <w:pPr>
        <w:autoSpaceDE w:val="0"/>
        <w:autoSpaceDN w:val="0"/>
        <w:adjustRightInd w:val="0"/>
        <w:rPr>
          <w:sz w:val="20"/>
          <w:szCs w:val="20"/>
        </w:rPr>
      </w:pPr>
    </w:p>
    <w:p w:rsidR="00602B51" w:rsidRPr="0049611B" w:rsidRDefault="00602B51" w:rsidP="00602B51">
      <w:pPr>
        <w:pStyle w:val="Nagwek1"/>
        <w:ind w:left="4963"/>
        <w:jc w:val="right"/>
        <w:rPr>
          <w:b w:val="0"/>
          <w:u w:val="single"/>
        </w:rPr>
      </w:pPr>
      <w:r>
        <w:rPr>
          <w:color w:val="808080"/>
          <w:sz w:val="18"/>
          <w:szCs w:val="18"/>
        </w:rPr>
        <w:br w:type="column"/>
      </w:r>
      <w:r w:rsidRPr="0049611B">
        <w:rPr>
          <w:sz w:val="18"/>
          <w:szCs w:val="18"/>
        </w:rPr>
        <w:lastRenderedPageBreak/>
        <w:t>Załącznik nr 2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Pr="00BB418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 xml:space="preserve">OŚWIADCZENIE </w:t>
      </w:r>
      <w:r>
        <w:rPr>
          <w:b/>
          <w:u w:val="single"/>
        </w:rPr>
        <w:t>I</w:t>
      </w:r>
      <w:r w:rsidRPr="00BB4181">
        <w:rPr>
          <w:b/>
          <w:u w:val="single"/>
        </w:rPr>
        <w:t>I</w:t>
      </w: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CD1BAD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K.K</w:t>
      </w:r>
      <w:r w:rsidRPr="00CD1BAD">
        <w:rPr>
          <w:b/>
          <w:sz w:val="22"/>
          <w:szCs w:val="22"/>
        </w:rPr>
        <w:t>. podlega karze pozbawienia wolności do lat 3, oświadczam, że: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>Zapoznałem</w:t>
      </w:r>
      <w:r>
        <w:rPr>
          <w:sz w:val="20"/>
          <w:szCs w:val="20"/>
        </w:rPr>
        <w:t>(am)</w:t>
      </w:r>
      <w:r w:rsidRPr="00CD1BAD">
        <w:rPr>
          <w:sz w:val="20"/>
          <w:szCs w:val="20"/>
        </w:rPr>
        <w:t xml:space="preserve"> się z Regulaminem w sprawie refundacji kosztów wyposażenia lub doposażenia stanowiska prac</w:t>
      </w:r>
      <w:r>
        <w:rPr>
          <w:sz w:val="20"/>
          <w:szCs w:val="20"/>
        </w:rPr>
        <w:t>y dla skierowanego bezrobotnego</w:t>
      </w:r>
      <w:r w:rsidRPr="00CD1BAD">
        <w:rPr>
          <w:sz w:val="20"/>
          <w:szCs w:val="20"/>
        </w:rPr>
        <w:t xml:space="preserve"> w</w:t>
      </w:r>
      <w:r>
        <w:rPr>
          <w:sz w:val="20"/>
          <w:szCs w:val="20"/>
        </w:rPr>
        <w:t> </w:t>
      </w:r>
      <w:r w:rsidRPr="00CD1BAD">
        <w:rPr>
          <w:sz w:val="20"/>
          <w:szCs w:val="20"/>
        </w:rPr>
        <w:t>Powiatowym Urzędzie Pracy w Jastrzębiu</w:t>
      </w:r>
      <w:r>
        <w:rPr>
          <w:sz w:val="20"/>
          <w:szCs w:val="20"/>
        </w:rPr>
        <w:t>-</w:t>
      </w:r>
      <w:r w:rsidRPr="00CD1BAD">
        <w:rPr>
          <w:sz w:val="20"/>
          <w:szCs w:val="20"/>
        </w:rPr>
        <w:t xml:space="preserve">Zdroju i </w:t>
      </w:r>
      <w:r w:rsidRPr="00F33EC2">
        <w:rPr>
          <w:b/>
          <w:sz w:val="20"/>
          <w:szCs w:val="20"/>
        </w:rPr>
        <w:t>nie zgłaszam żadnych uwag</w:t>
      </w:r>
      <w:r w:rsidRPr="00CD1BAD">
        <w:rPr>
          <w:sz w:val="20"/>
          <w:szCs w:val="20"/>
        </w:rPr>
        <w:t>;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 xml:space="preserve">Spełniam warunki określone w § </w:t>
      </w:r>
      <w:r>
        <w:rPr>
          <w:sz w:val="20"/>
          <w:szCs w:val="20"/>
        </w:rPr>
        <w:t>4</w:t>
      </w:r>
      <w:r w:rsidRPr="00CD1BAD">
        <w:rPr>
          <w:sz w:val="20"/>
          <w:szCs w:val="20"/>
        </w:rPr>
        <w:t xml:space="preserve"> Regulaminu, a w szczególności: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jestem w trakcie realizacji zobowiązań wynikających z zawartej umowy w sprawie otrzymania środków na podjęcie działalności gospodarczej;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W okresie 365 dni przed dniem złożenia wniosku nie zostałem ukarany lub skazany prawomocnym wyrokiem za naruszenie przepisów prawa pracy oraz nie jestem objęty postępowaniem dotyczącym naruszenia przepisów prawa pracy;</w:t>
      </w:r>
    </w:p>
    <w:p w:rsidR="00602B51" w:rsidRPr="00F05FDD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 prowadzone wobec mnie sądowe lub administracyjne postępowanie egzekucyjne;</w:t>
      </w:r>
    </w:p>
    <w:p w:rsidR="00602B51" w:rsidRPr="008C6FD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pozytywnie rozpatrzony wniosek będzie podstawą do podpisania umowy, która będzie regulować dalszą współpracę;</w:t>
      </w:r>
    </w:p>
    <w:p w:rsidR="00602B51" w:rsidRPr="003C31B3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od negatywnego stanowiska PUP nie przysługuje odwołanie;</w:t>
      </w:r>
    </w:p>
    <w:p w:rsidR="00602B51" w:rsidRPr="004E7597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sz w:val="20"/>
        </w:rPr>
      </w:pPr>
      <w:r w:rsidRPr="00A01D0C">
        <w:rPr>
          <w:b/>
          <w:sz w:val="20"/>
          <w:szCs w:val="20"/>
        </w:rPr>
        <w:t>Uzyskałem</w:t>
      </w:r>
      <w:r>
        <w:rPr>
          <w:b/>
          <w:sz w:val="20"/>
          <w:szCs w:val="20"/>
        </w:rPr>
        <w:t xml:space="preserve"> </w:t>
      </w:r>
      <w:r w:rsidRPr="00A01D0C">
        <w:rPr>
          <w:b/>
          <w:sz w:val="20"/>
          <w:szCs w:val="20"/>
        </w:rPr>
        <w:t>/ nie uzyskałem</w:t>
      </w:r>
      <w:r w:rsidRPr="00A01D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(zaznaczyć właściwe) </w:t>
      </w:r>
      <w:r w:rsidRPr="00A01D0C">
        <w:rPr>
          <w:sz w:val="20"/>
          <w:szCs w:val="20"/>
        </w:rPr>
        <w:t>pomoc de minimis w roku, w którym ubiegam się o</w:t>
      </w:r>
      <w:r>
        <w:rPr>
          <w:sz w:val="20"/>
          <w:szCs w:val="20"/>
        </w:rPr>
        <w:t> </w:t>
      </w:r>
      <w:r w:rsidRPr="004E7597">
        <w:rPr>
          <w:sz w:val="20"/>
        </w:rPr>
        <w:t>pomoc, oraz w ciągu 2 poprzedzających go lat w wysokości</w:t>
      </w:r>
      <w:r>
        <w:rPr>
          <w:sz w:val="20"/>
        </w:rPr>
        <w:t>:</w:t>
      </w:r>
      <w:r w:rsidRPr="004E7597">
        <w:rPr>
          <w:sz w:val="20"/>
        </w:rPr>
        <w:t xml:space="preserve"> </w:t>
      </w:r>
      <w:r>
        <w:rPr>
          <w:sz w:val="20"/>
        </w:rPr>
        <w:tab/>
      </w:r>
      <w:r w:rsidRPr="004E7597">
        <w:rPr>
          <w:sz w:val="20"/>
        </w:rPr>
        <w:t>…………</w:t>
      </w:r>
      <w:r>
        <w:rPr>
          <w:sz w:val="20"/>
        </w:rPr>
        <w:t>..................</w:t>
      </w:r>
      <w:r w:rsidRPr="004E7597">
        <w:rPr>
          <w:sz w:val="20"/>
        </w:rPr>
        <w:t>…………………;</w:t>
      </w:r>
    </w:p>
    <w:p w:rsidR="00602B51" w:rsidRPr="00BD7140" w:rsidRDefault="00602B51" w:rsidP="00602B51">
      <w:pPr>
        <w:pStyle w:val="Tekstpodstawowywcity"/>
        <w:numPr>
          <w:ilvl w:val="0"/>
          <w:numId w:val="13"/>
        </w:numPr>
        <w:tabs>
          <w:tab w:val="clear" w:pos="720"/>
          <w:tab w:val="num" w:pos="709"/>
        </w:tabs>
        <w:spacing w:after="0"/>
        <w:ind w:left="709" w:hanging="283"/>
        <w:jc w:val="both"/>
        <w:rPr>
          <w:sz w:val="22"/>
          <w:szCs w:val="22"/>
        </w:rPr>
      </w:pPr>
      <w:r w:rsidRPr="00BD7140">
        <w:rPr>
          <w:b/>
          <w:sz w:val="20"/>
          <w:szCs w:val="20"/>
        </w:rPr>
        <w:t>Uzyskałem / nie uzyskałem</w:t>
      </w:r>
      <w:r w:rsidRPr="00BD7140">
        <w:rPr>
          <w:sz w:val="20"/>
          <w:szCs w:val="20"/>
        </w:rPr>
        <w:t xml:space="preserve"> (zaznaczyć właściwe) inną pomoc dotyczącą tych samych kosztów kwalifikowanych w roku, w którym ubiegam się o pomoc, oraz w ciągu 2 poprzedzających go lat </w:t>
      </w:r>
    </w:p>
    <w:p w:rsidR="00602B51" w:rsidRPr="00BD7140" w:rsidRDefault="00602B51" w:rsidP="00602B51">
      <w:pPr>
        <w:pStyle w:val="Tekstpodstawowywcity"/>
        <w:spacing w:before="120" w:after="0" w:line="360" w:lineRule="auto"/>
        <w:ind w:left="709"/>
        <w:jc w:val="both"/>
        <w:rPr>
          <w:sz w:val="22"/>
          <w:szCs w:val="22"/>
        </w:rPr>
      </w:pPr>
      <w:r w:rsidRPr="00BD7140">
        <w:rPr>
          <w:sz w:val="20"/>
          <w:szCs w:val="20"/>
        </w:rPr>
        <w:t>w wysokości: …………..............................................................................................…………………………;</w:t>
      </w:r>
    </w:p>
    <w:p w:rsidR="00602B51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01D0C">
        <w:rPr>
          <w:sz w:val="20"/>
          <w:szCs w:val="20"/>
        </w:rPr>
        <w:t>Poinformuję do dnia zawarcia umowy o każdej pomocy publicznej uzyskanej po złożeniu niniejszego wniosku;</w:t>
      </w: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(data i podpis wnioskodawcy lub osób</w:t>
      </w:r>
    </w:p>
    <w:p w:rsidR="00602B51" w:rsidRPr="00385DC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 uprawnionych do reprezentowania wnioskodawcy</w:t>
      </w:r>
      <w:r>
        <w:rPr>
          <w:sz w:val="16"/>
          <w:szCs w:val="16"/>
        </w:rPr>
        <w:t xml:space="preserve">, </w:t>
      </w:r>
      <w:r w:rsidRPr="001B213D">
        <w:rPr>
          <w:sz w:val="16"/>
          <w:szCs w:val="16"/>
        </w:rPr>
        <w:t>pieczątka)</w:t>
      </w:r>
    </w:p>
    <w:p w:rsidR="00602B51" w:rsidRPr="00385DCD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rPr>
          <w:b/>
        </w:rPr>
      </w:pPr>
    </w:p>
    <w:p w:rsidR="00602B51" w:rsidRDefault="00602B51" w:rsidP="00602B51">
      <w:pPr>
        <w:pStyle w:val="Nagwek4"/>
        <w:jc w:val="both"/>
        <w:rPr>
          <w:sz w:val="22"/>
          <w:szCs w:val="22"/>
        </w:rPr>
      </w:pPr>
    </w:p>
    <w:p w:rsidR="00602B51" w:rsidRPr="005A004E" w:rsidRDefault="00602B51" w:rsidP="00602B51"/>
    <w:p w:rsidR="00602B51" w:rsidRDefault="00602B51" w:rsidP="00602B51">
      <w:pPr>
        <w:pStyle w:val="Nagwek1"/>
        <w:ind w:left="4963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  <w:r w:rsidRPr="00B00036">
        <w:rPr>
          <w:b/>
          <w:sz w:val="18"/>
          <w:szCs w:val="18"/>
        </w:rPr>
        <w:t>Załącznik nr 3 do wniosku</w:t>
      </w: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602B51" w:rsidTr="00602B51">
        <w:trPr>
          <w:trHeight w:hRule="exact" w:val="407"/>
          <w:jc w:val="center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602B51" w:rsidTr="00602B51">
        <w:trPr>
          <w:trHeight w:hRule="exact" w:val="803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602B51" w:rsidTr="00602B51">
        <w:trPr>
          <w:trHeight w:hRule="exact" w:val="1116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501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533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75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5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2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602B51" w:rsidTr="00602B51">
        <w:trPr>
          <w:trHeight w:hRule="exact" w:val="371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602B51" w:rsidTr="00602B51">
        <w:trPr>
          <w:trHeight w:hRule="exact" w:val="325"/>
          <w:jc w:val="center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602B51" w:rsidTr="00602B51">
        <w:trPr>
          <w:trHeight w:hRule="exact" w:val="639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311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602B51" w:rsidTr="00602B51">
        <w:trPr>
          <w:trHeight w:hRule="exact" w:val="303"/>
          <w:jc w:val="center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40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15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0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602B51" w:rsidTr="00602B51">
        <w:trPr>
          <w:trHeight w:hRule="exact" w:val="354"/>
          <w:jc w:val="center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20"/>
          <w:jc w:val="center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6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9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602B51" w:rsidTr="002C6232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602B51" w:rsidTr="002C6232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Pr="000C7627" w:rsidRDefault="00602B51" w:rsidP="00602B51">
      <w:pPr>
        <w:jc w:val="right"/>
        <w:rPr>
          <w:b/>
          <w:sz w:val="18"/>
          <w:szCs w:val="18"/>
        </w:rPr>
        <w:sectPr w:rsidR="00602B51" w:rsidRPr="000C7627" w:rsidSect="002C6232">
          <w:footerReference w:type="even" r:id="rId7"/>
          <w:footerReference w:type="default" r:id="rId8"/>
          <w:footerReference w:type="first" r:id="rId9"/>
          <w:pgSz w:w="11906" w:h="16838"/>
          <w:pgMar w:top="1077" w:right="924" w:bottom="107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602B51" w:rsidTr="00602B51">
        <w:trPr>
          <w:trHeight w:hRule="exact" w:val="635"/>
          <w:jc w:val="center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0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56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0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12"/>
          <w:jc w:val="center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41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73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19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602B51" w:rsidTr="00602B51">
        <w:trPr>
          <w:trHeight w:hRule="exact" w:val="27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494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602B51" w:rsidTr="00602B51">
        <w:trPr>
          <w:trHeight w:hRule="exact" w:val="131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9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 w:rsidSect="00D66837">
          <w:pgSz w:w="11910" w:h="16840"/>
          <w:pgMar w:top="1160" w:right="900" w:bottom="280" w:left="900" w:header="970" w:footer="443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6"/>
        <w:rPr>
          <w:b w:val="0"/>
          <w:bCs/>
          <w:sz w:val="29"/>
          <w:szCs w:val="29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602B51" w:rsidTr="00602B51">
        <w:trPr>
          <w:trHeight w:hRule="exact" w:val="646"/>
          <w:jc w:val="center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92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180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6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1"/>
        <w:rPr>
          <w:b w:val="0"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602B51" w:rsidTr="00602B51">
        <w:trPr>
          <w:trHeight w:hRule="exact" w:val="896"/>
          <w:jc w:val="center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981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602B51" w:rsidTr="00602B51">
        <w:trPr>
          <w:trHeight w:hRule="exact" w:val="1154"/>
          <w:jc w:val="center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08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968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29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0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95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87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72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  <w:jc w:val="center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0"/>
        <w:rPr>
          <w:b w:val="0"/>
          <w:bCs/>
          <w:sz w:val="27"/>
          <w:szCs w:val="2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602B51" w:rsidTr="00602B51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602B51" w:rsidTr="00602B51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/>
    <w:p w:rsidR="00602B51" w:rsidRPr="006E63E2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602B51" w:rsidTr="00602B51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0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602B51" w:rsidTr="00602B51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 w:line="248" w:lineRule="exact"/>
              <w:ind w:left="15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E3EB6" w:rsidRDefault="00BE3EB6"/>
    <w:sectPr w:rsidR="00BE3EB6" w:rsidSect="00602B51">
      <w:footerReference w:type="default" r:id="rId11"/>
      <w:pgSz w:w="11906" w:h="16838"/>
      <w:pgMar w:top="1417" w:right="1417" w:bottom="1417" w:left="1417" w:header="708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20D" w:rsidRDefault="005B120D" w:rsidP="00602B51">
      <w:r>
        <w:separator/>
      </w:r>
    </w:p>
  </w:endnote>
  <w:endnote w:type="continuationSeparator" w:id="1">
    <w:p w:rsidR="005B120D" w:rsidRDefault="005B120D" w:rsidP="0060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32" w:rsidRDefault="00993A24" w:rsidP="002C62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C623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6232" w:rsidRDefault="002C62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32" w:rsidRPr="006E63E2" w:rsidRDefault="002C623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2"/>
        <w:szCs w:val="12"/>
      </w:rPr>
    </w:pPr>
    <w:r w:rsidRPr="006E63E2">
      <w:rPr>
        <w:rFonts w:asciiTheme="majorHAnsi" w:hAnsiTheme="majorHAnsi"/>
        <w:sz w:val="12"/>
        <w:szCs w:val="12"/>
      </w:rPr>
      <w:t>Podpis Wnioskodawcy</w:t>
    </w:r>
    <w:r w:rsidRPr="006E63E2">
      <w:rPr>
        <w:rFonts w:asciiTheme="majorHAnsi" w:hAnsiTheme="majorHAnsi"/>
        <w:sz w:val="12"/>
        <w:szCs w:val="12"/>
      </w:rPr>
      <w:ptab w:relativeTo="margin" w:alignment="right" w:leader="none"/>
    </w:r>
    <w:r w:rsidRPr="006E63E2">
      <w:rPr>
        <w:rFonts w:asciiTheme="majorHAnsi" w:hAnsiTheme="majorHAnsi"/>
        <w:sz w:val="12"/>
        <w:szCs w:val="12"/>
      </w:rPr>
      <w:t xml:space="preserve">Strona </w:t>
    </w:r>
    <w:r w:rsidR="00993A24" w:rsidRPr="006E63E2">
      <w:rPr>
        <w:sz w:val="12"/>
        <w:szCs w:val="12"/>
      </w:rPr>
      <w:fldChar w:fldCharType="begin"/>
    </w:r>
    <w:r w:rsidRPr="006E63E2">
      <w:rPr>
        <w:sz w:val="12"/>
        <w:szCs w:val="12"/>
      </w:rPr>
      <w:instrText xml:space="preserve"> PAGE   \* MERGEFORMAT </w:instrText>
    </w:r>
    <w:r w:rsidR="00993A24" w:rsidRPr="006E63E2">
      <w:rPr>
        <w:sz w:val="12"/>
        <w:szCs w:val="12"/>
      </w:rPr>
      <w:fldChar w:fldCharType="separate"/>
    </w:r>
    <w:r w:rsidR="0064134D" w:rsidRPr="0064134D">
      <w:rPr>
        <w:rFonts w:asciiTheme="majorHAnsi" w:hAnsiTheme="majorHAnsi"/>
        <w:noProof/>
        <w:sz w:val="12"/>
        <w:szCs w:val="12"/>
      </w:rPr>
      <w:t>13</w:t>
    </w:r>
    <w:r w:rsidR="00993A24" w:rsidRPr="006E63E2">
      <w:rPr>
        <w:sz w:val="12"/>
        <w:szCs w:val="12"/>
      </w:rPr>
      <w:fldChar w:fldCharType="end"/>
    </w:r>
  </w:p>
  <w:p w:rsidR="002C6232" w:rsidRDefault="002C623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32" w:rsidRPr="006E63E2" w:rsidRDefault="002C6232" w:rsidP="002C6232">
    <w:pPr>
      <w:pStyle w:val="Stopka"/>
      <w:pBdr>
        <w:top w:val="thinThickSmallGap" w:sz="24" w:space="1" w:color="622423" w:themeColor="accent2" w:themeShade="7F"/>
      </w:pBdr>
      <w:tabs>
        <w:tab w:val="clear" w:pos="9072"/>
        <w:tab w:val="right" w:pos="9639"/>
      </w:tabs>
      <w:rPr>
        <w:rFonts w:asciiTheme="majorHAnsi" w:hAnsiTheme="majorHAnsi"/>
        <w:sz w:val="12"/>
        <w:szCs w:val="12"/>
      </w:rPr>
    </w:pPr>
    <w:r>
      <w:rPr>
        <w:rFonts w:asciiTheme="majorHAnsi" w:hAnsiTheme="majorHAnsi"/>
        <w:sz w:val="12"/>
        <w:szCs w:val="12"/>
      </w:rPr>
      <w:t>Podpis wnioskodawcy</w:t>
    </w:r>
    <w:r>
      <w:rPr>
        <w:rFonts w:asciiTheme="majorHAnsi" w:hAnsiTheme="majorHAnsi"/>
        <w:sz w:val="12"/>
        <w:szCs w:val="12"/>
      </w:rPr>
      <w:tab/>
      <w:t xml:space="preserve"> </w:t>
    </w:r>
    <w:r>
      <w:rPr>
        <w:rFonts w:asciiTheme="majorHAnsi" w:hAnsiTheme="majorHAnsi"/>
        <w:sz w:val="12"/>
        <w:szCs w:val="12"/>
      </w:rPr>
      <w:tab/>
      <w:t xml:space="preserve"> Strona 1</w:t>
    </w:r>
  </w:p>
  <w:p w:rsidR="002C6232" w:rsidRDefault="002C6232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32" w:rsidRPr="00602B51" w:rsidRDefault="002C623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02B51">
      <w:rPr>
        <w:rFonts w:asciiTheme="majorHAnsi" w:hAnsiTheme="majorHAnsi"/>
        <w:sz w:val="16"/>
        <w:szCs w:val="16"/>
      </w:rPr>
      <w:t>Podpis Wnioskodawcy</w:t>
    </w:r>
    <w:r w:rsidRPr="00602B51">
      <w:rPr>
        <w:rFonts w:asciiTheme="majorHAnsi" w:hAnsiTheme="majorHAnsi"/>
        <w:sz w:val="16"/>
        <w:szCs w:val="16"/>
      </w:rPr>
      <w:ptab w:relativeTo="margin" w:alignment="right" w:leader="none"/>
    </w:r>
    <w:r w:rsidRPr="00602B51">
      <w:rPr>
        <w:rFonts w:asciiTheme="majorHAnsi" w:hAnsiTheme="majorHAnsi"/>
        <w:sz w:val="16"/>
        <w:szCs w:val="16"/>
      </w:rPr>
      <w:t xml:space="preserve">Strona </w:t>
    </w:r>
    <w:r w:rsidR="00993A24" w:rsidRPr="00602B51">
      <w:rPr>
        <w:sz w:val="16"/>
        <w:szCs w:val="16"/>
      </w:rPr>
      <w:fldChar w:fldCharType="begin"/>
    </w:r>
    <w:r w:rsidRPr="00602B51">
      <w:rPr>
        <w:sz w:val="16"/>
        <w:szCs w:val="16"/>
      </w:rPr>
      <w:instrText xml:space="preserve"> PAGE   \* MERGEFORMAT </w:instrText>
    </w:r>
    <w:r w:rsidR="00993A24" w:rsidRPr="00602B51">
      <w:rPr>
        <w:sz w:val="16"/>
        <w:szCs w:val="16"/>
      </w:rPr>
      <w:fldChar w:fldCharType="separate"/>
    </w:r>
    <w:r w:rsidR="0064134D" w:rsidRPr="0064134D">
      <w:rPr>
        <w:rFonts w:asciiTheme="majorHAnsi" w:hAnsiTheme="majorHAnsi"/>
        <w:noProof/>
        <w:sz w:val="16"/>
        <w:szCs w:val="16"/>
      </w:rPr>
      <w:t>15</w:t>
    </w:r>
    <w:r w:rsidR="00993A24" w:rsidRPr="00602B51">
      <w:rPr>
        <w:sz w:val="16"/>
        <w:szCs w:val="16"/>
      </w:rPr>
      <w:fldChar w:fldCharType="end"/>
    </w:r>
  </w:p>
  <w:p w:rsidR="002C6232" w:rsidRDefault="002C62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20D" w:rsidRDefault="005B120D" w:rsidP="00602B51">
      <w:r>
        <w:separator/>
      </w:r>
    </w:p>
  </w:footnote>
  <w:footnote w:type="continuationSeparator" w:id="1">
    <w:p w:rsidR="005B120D" w:rsidRDefault="005B120D" w:rsidP="00602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3658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start w:val="1"/>
      <w:numFmt w:val="lowerLetter"/>
      <w:lvlText w:val="%2)"/>
      <w:lvlJc w:val="left"/>
      <w:pPr>
        <w:ind w:left="4735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2">
      <w:numFmt w:val="bullet"/>
      <w:lvlText w:val="•"/>
      <w:lvlJc w:val="left"/>
      <w:pPr>
        <w:ind w:left="4338" w:hanging="397"/>
      </w:pPr>
    </w:lvl>
    <w:lvl w:ilvl="3">
      <w:numFmt w:val="bullet"/>
      <w:lvlText w:val="•"/>
      <w:lvlJc w:val="left"/>
      <w:pPr>
        <w:ind w:left="4735" w:hanging="397"/>
      </w:pPr>
    </w:lvl>
    <w:lvl w:ilvl="4">
      <w:numFmt w:val="bullet"/>
      <w:lvlText w:val="•"/>
      <w:lvlJc w:val="left"/>
      <w:pPr>
        <w:ind w:left="5900" w:hanging="397"/>
      </w:pPr>
    </w:lvl>
    <w:lvl w:ilvl="5">
      <w:numFmt w:val="bullet"/>
      <w:lvlText w:val="•"/>
      <w:lvlJc w:val="left"/>
      <w:pPr>
        <w:ind w:left="7066" w:hanging="397"/>
      </w:pPr>
    </w:lvl>
    <w:lvl w:ilvl="6">
      <w:numFmt w:val="bullet"/>
      <w:lvlText w:val="•"/>
      <w:lvlJc w:val="left"/>
      <w:pPr>
        <w:ind w:left="8231" w:hanging="397"/>
      </w:pPr>
    </w:lvl>
    <w:lvl w:ilvl="7">
      <w:numFmt w:val="bullet"/>
      <w:lvlText w:val="•"/>
      <w:lvlJc w:val="left"/>
      <w:pPr>
        <w:ind w:left="9396" w:hanging="397"/>
      </w:pPr>
    </w:lvl>
    <w:lvl w:ilvl="8">
      <w:numFmt w:val="bullet"/>
      <w:lvlText w:val="•"/>
      <w:lvlJc w:val="left"/>
      <w:pPr>
        <w:ind w:left="10561" w:hanging="397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6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7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3">
    <w:nsid w:val="00000405"/>
    <w:multiLevelType w:val="multilevel"/>
    <w:tmpl w:val="00000888"/>
    <w:lvl w:ilvl="0">
      <w:start w:val="2"/>
      <w:numFmt w:val="decimal"/>
      <w:lvlText w:val="%1)"/>
      <w:lvlJc w:val="left"/>
      <w:pPr>
        <w:ind w:left="573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1527" w:hanging="454"/>
      </w:pPr>
    </w:lvl>
    <w:lvl w:ilvl="2">
      <w:numFmt w:val="bullet"/>
      <w:lvlText w:val="•"/>
      <w:lvlJc w:val="left"/>
      <w:pPr>
        <w:ind w:left="2480" w:hanging="454"/>
      </w:pPr>
    </w:lvl>
    <w:lvl w:ilvl="3">
      <w:numFmt w:val="bullet"/>
      <w:lvlText w:val="•"/>
      <w:lvlJc w:val="left"/>
      <w:pPr>
        <w:ind w:left="3433" w:hanging="454"/>
      </w:pPr>
    </w:lvl>
    <w:lvl w:ilvl="4">
      <w:numFmt w:val="bullet"/>
      <w:lvlText w:val="•"/>
      <w:lvlJc w:val="left"/>
      <w:pPr>
        <w:ind w:left="4386" w:hanging="454"/>
      </w:pPr>
    </w:lvl>
    <w:lvl w:ilvl="5">
      <w:numFmt w:val="bullet"/>
      <w:lvlText w:val="•"/>
      <w:lvlJc w:val="left"/>
      <w:pPr>
        <w:ind w:left="5339" w:hanging="454"/>
      </w:pPr>
    </w:lvl>
    <w:lvl w:ilvl="6">
      <w:numFmt w:val="bullet"/>
      <w:lvlText w:val="•"/>
      <w:lvlJc w:val="left"/>
      <w:pPr>
        <w:ind w:left="6292" w:hanging="454"/>
      </w:pPr>
    </w:lvl>
    <w:lvl w:ilvl="7">
      <w:numFmt w:val="bullet"/>
      <w:lvlText w:val="•"/>
      <w:lvlJc w:val="left"/>
      <w:pPr>
        <w:ind w:left="7246" w:hanging="454"/>
      </w:pPr>
    </w:lvl>
    <w:lvl w:ilvl="8">
      <w:numFmt w:val="bullet"/>
      <w:lvlText w:val="•"/>
      <w:lvlJc w:val="left"/>
      <w:pPr>
        <w:ind w:left="8199" w:hanging="454"/>
      </w:pPr>
    </w:lvl>
  </w:abstractNum>
  <w:abstractNum w:abstractNumId="4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5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6">
    <w:nsid w:val="00000408"/>
    <w:multiLevelType w:val="multilevel"/>
    <w:tmpl w:val="0000088B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)"/>
      <w:lvlJc w:val="left"/>
      <w:pPr>
        <w:ind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77"/>
      </w:pPr>
    </w:lvl>
    <w:lvl w:ilvl="2">
      <w:numFmt w:val="bullet"/>
      <w:lvlText w:val="•"/>
      <w:lvlJc w:val="left"/>
      <w:pPr>
        <w:ind w:left="1916" w:hanging="177"/>
      </w:pPr>
    </w:lvl>
    <w:lvl w:ilvl="3">
      <w:numFmt w:val="bullet"/>
      <w:lvlText w:val="•"/>
      <w:lvlJc w:val="left"/>
      <w:pPr>
        <w:ind w:left="2875" w:hanging="177"/>
      </w:pPr>
    </w:lvl>
    <w:lvl w:ilvl="4">
      <w:numFmt w:val="bullet"/>
      <w:lvlText w:val="•"/>
      <w:lvlJc w:val="left"/>
      <w:pPr>
        <w:ind w:left="3834" w:hanging="177"/>
      </w:pPr>
    </w:lvl>
    <w:lvl w:ilvl="5">
      <w:numFmt w:val="bullet"/>
      <w:lvlText w:val="•"/>
      <w:lvlJc w:val="left"/>
      <w:pPr>
        <w:ind w:left="4793" w:hanging="177"/>
      </w:pPr>
    </w:lvl>
    <w:lvl w:ilvl="6">
      <w:numFmt w:val="bullet"/>
      <w:lvlText w:val="•"/>
      <w:lvlJc w:val="left"/>
      <w:pPr>
        <w:ind w:left="5751" w:hanging="177"/>
      </w:pPr>
    </w:lvl>
    <w:lvl w:ilvl="7">
      <w:numFmt w:val="bullet"/>
      <w:lvlText w:val="•"/>
      <w:lvlJc w:val="left"/>
      <w:pPr>
        <w:ind w:left="6710" w:hanging="177"/>
      </w:pPr>
    </w:lvl>
    <w:lvl w:ilvl="8">
      <w:numFmt w:val="bullet"/>
      <w:lvlText w:val="•"/>
      <w:lvlJc w:val="left"/>
      <w:pPr>
        <w:ind w:left="7669" w:hanging="177"/>
      </w:pPr>
    </w:lvl>
  </w:abstractNum>
  <w:abstractNum w:abstractNumId="8">
    <w:nsid w:val="0000040A"/>
    <w:multiLevelType w:val="multilevel"/>
    <w:tmpl w:val="0000088D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start w:val="1"/>
      <w:numFmt w:val="lowerLetter"/>
      <w:lvlText w:val="%2)"/>
      <w:lvlJc w:val="left"/>
      <w:pPr>
        <w:ind w:left="300" w:hanging="163"/>
      </w:pPr>
      <w:rPr>
        <w:rFonts w:ascii="Calibri" w:hAnsi="Calibri" w:cs="Calibri"/>
        <w:b w:val="0"/>
        <w:bCs w:val="0"/>
        <w:color w:val="231F20"/>
        <w:spacing w:val="-1"/>
        <w:sz w:val="14"/>
        <w:szCs w:val="14"/>
      </w:rPr>
    </w:lvl>
    <w:lvl w:ilvl="2">
      <w:numFmt w:val="bullet"/>
      <w:lvlText w:val="•"/>
      <w:lvlJc w:val="left"/>
      <w:pPr>
        <w:ind w:left="1332" w:hanging="163"/>
      </w:pPr>
    </w:lvl>
    <w:lvl w:ilvl="3">
      <w:numFmt w:val="bullet"/>
      <w:lvlText w:val="•"/>
      <w:lvlJc w:val="left"/>
      <w:pPr>
        <w:ind w:left="2364" w:hanging="163"/>
      </w:pPr>
    </w:lvl>
    <w:lvl w:ilvl="4">
      <w:numFmt w:val="bullet"/>
      <w:lvlText w:val="•"/>
      <w:lvlJc w:val="left"/>
      <w:pPr>
        <w:ind w:left="3395" w:hanging="163"/>
      </w:pPr>
    </w:lvl>
    <w:lvl w:ilvl="5">
      <w:numFmt w:val="bullet"/>
      <w:lvlText w:val="•"/>
      <w:lvlJc w:val="left"/>
      <w:pPr>
        <w:ind w:left="4427" w:hanging="163"/>
      </w:pPr>
    </w:lvl>
    <w:lvl w:ilvl="6">
      <w:numFmt w:val="bullet"/>
      <w:lvlText w:val="•"/>
      <w:lvlJc w:val="left"/>
      <w:pPr>
        <w:ind w:left="5459" w:hanging="163"/>
      </w:pPr>
    </w:lvl>
    <w:lvl w:ilvl="7">
      <w:numFmt w:val="bullet"/>
      <w:lvlText w:val="•"/>
      <w:lvlJc w:val="left"/>
      <w:pPr>
        <w:ind w:left="6491" w:hanging="163"/>
      </w:pPr>
    </w:lvl>
    <w:lvl w:ilvl="8">
      <w:numFmt w:val="bullet"/>
      <w:lvlText w:val="•"/>
      <w:lvlJc w:val="left"/>
      <w:pPr>
        <w:ind w:left="7523" w:hanging="163"/>
      </w:pPr>
    </w:lvl>
  </w:abstractNum>
  <w:abstractNum w:abstractNumId="9">
    <w:nsid w:val="0000040B"/>
    <w:multiLevelType w:val="multilevel"/>
    <w:tmpl w:val="0000088E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10">
    <w:nsid w:val="01873A14"/>
    <w:multiLevelType w:val="hybridMultilevel"/>
    <w:tmpl w:val="DDB4CD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4E152F1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702D16"/>
    <w:multiLevelType w:val="hybridMultilevel"/>
    <w:tmpl w:val="A4502F16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090E0E7E"/>
    <w:multiLevelType w:val="hybridMultilevel"/>
    <w:tmpl w:val="9A6CAA1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95365B2"/>
    <w:multiLevelType w:val="hybridMultilevel"/>
    <w:tmpl w:val="DB40AA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92474F"/>
    <w:multiLevelType w:val="hybridMultilevel"/>
    <w:tmpl w:val="E6364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20449D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EE40C7"/>
    <w:multiLevelType w:val="hybridMultilevel"/>
    <w:tmpl w:val="0A2A6916"/>
    <w:lvl w:ilvl="0" w:tplc="78E09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205073"/>
    <w:multiLevelType w:val="hybridMultilevel"/>
    <w:tmpl w:val="632648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2E79DB"/>
    <w:multiLevelType w:val="hybridMultilevel"/>
    <w:tmpl w:val="E8AEE37C"/>
    <w:lvl w:ilvl="0" w:tplc="5DFAC212">
      <w:start w:val="1"/>
      <w:numFmt w:val="lowerRoman"/>
      <w:lvlText w:val="%1)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2">
    <w:nsid w:val="29D456E4"/>
    <w:multiLevelType w:val="hybridMultilevel"/>
    <w:tmpl w:val="51AA5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AB06A37"/>
    <w:multiLevelType w:val="hybridMultilevel"/>
    <w:tmpl w:val="BBD6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132707"/>
    <w:multiLevelType w:val="hybridMultilevel"/>
    <w:tmpl w:val="04848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2773A7F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370A41"/>
    <w:multiLevelType w:val="hybridMultilevel"/>
    <w:tmpl w:val="4D1E040A"/>
    <w:lvl w:ilvl="0" w:tplc="F438BF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51B25"/>
    <w:multiLevelType w:val="hybridMultilevel"/>
    <w:tmpl w:val="E2B24CBE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8">
    <w:nsid w:val="35232E99"/>
    <w:multiLevelType w:val="hybridMultilevel"/>
    <w:tmpl w:val="E5EAED0C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9E0190B"/>
    <w:multiLevelType w:val="hybridMultilevel"/>
    <w:tmpl w:val="890AE4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BD93F7F"/>
    <w:multiLevelType w:val="hybridMultilevel"/>
    <w:tmpl w:val="F5E02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5F86F7F"/>
    <w:multiLevelType w:val="hybridMultilevel"/>
    <w:tmpl w:val="7996F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116A13"/>
    <w:multiLevelType w:val="hybridMultilevel"/>
    <w:tmpl w:val="5E8A60C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9F40B16">
      <w:start w:val="1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197DAD"/>
    <w:multiLevelType w:val="hybridMultilevel"/>
    <w:tmpl w:val="3B9C4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9903A1"/>
    <w:multiLevelType w:val="hybridMultilevel"/>
    <w:tmpl w:val="47F629A8"/>
    <w:lvl w:ilvl="0" w:tplc="585C49EC">
      <w:start w:val="2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267FC1"/>
    <w:multiLevelType w:val="hybridMultilevel"/>
    <w:tmpl w:val="6FC2BF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387BBE"/>
    <w:multiLevelType w:val="hybridMultilevel"/>
    <w:tmpl w:val="F954BC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920BAE"/>
    <w:multiLevelType w:val="hybridMultilevel"/>
    <w:tmpl w:val="9D24FB0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3"/>
  </w:num>
  <w:num w:numId="2">
    <w:abstractNumId w:val="31"/>
  </w:num>
  <w:num w:numId="3">
    <w:abstractNumId w:val="14"/>
  </w:num>
  <w:num w:numId="4">
    <w:abstractNumId w:val="30"/>
  </w:num>
  <w:num w:numId="5">
    <w:abstractNumId w:val="10"/>
  </w:num>
  <w:num w:numId="6">
    <w:abstractNumId w:val="24"/>
  </w:num>
  <w:num w:numId="7">
    <w:abstractNumId w:val="18"/>
  </w:num>
  <w:num w:numId="8">
    <w:abstractNumId w:val="23"/>
  </w:num>
  <w:num w:numId="9">
    <w:abstractNumId w:val="21"/>
  </w:num>
  <w:num w:numId="10">
    <w:abstractNumId w:val="26"/>
  </w:num>
  <w:num w:numId="11">
    <w:abstractNumId w:val="35"/>
  </w:num>
  <w:num w:numId="12">
    <w:abstractNumId w:val="20"/>
  </w:num>
  <w:num w:numId="13">
    <w:abstractNumId w:val="19"/>
  </w:num>
  <w:num w:numId="14">
    <w:abstractNumId w:val="38"/>
  </w:num>
  <w:num w:numId="15">
    <w:abstractNumId w:val="17"/>
  </w:num>
  <w:num w:numId="16">
    <w:abstractNumId w:val="11"/>
  </w:num>
  <w:num w:numId="17">
    <w:abstractNumId w:val="25"/>
  </w:num>
  <w:num w:numId="18">
    <w:abstractNumId w:val="37"/>
  </w:num>
  <w:num w:numId="19">
    <w:abstractNumId w:val="32"/>
  </w:num>
  <w:num w:numId="20">
    <w:abstractNumId w:val="16"/>
  </w:num>
  <w:num w:numId="21">
    <w:abstractNumId w:val="15"/>
  </w:num>
  <w:num w:numId="22">
    <w:abstractNumId w:val="36"/>
  </w:num>
  <w:num w:numId="23">
    <w:abstractNumId w:val="29"/>
  </w:num>
  <w:num w:numId="24">
    <w:abstractNumId w:val="12"/>
  </w:num>
  <w:num w:numId="25">
    <w:abstractNumId w:val="13"/>
  </w:num>
  <w:num w:numId="26">
    <w:abstractNumId w:val="28"/>
  </w:num>
  <w:num w:numId="27">
    <w:abstractNumId w:val="39"/>
  </w:num>
  <w:num w:numId="28">
    <w:abstractNumId w:val="9"/>
  </w:num>
  <w:num w:numId="29">
    <w:abstractNumId w:val="8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34"/>
  </w:num>
  <w:num w:numId="39">
    <w:abstractNumId w:val="22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B51"/>
    <w:rsid w:val="002C6232"/>
    <w:rsid w:val="00313868"/>
    <w:rsid w:val="003B2C51"/>
    <w:rsid w:val="003D193A"/>
    <w:rsid w:val="00423246"/>
    <w:rsid w:val="00471E7A"/>
    <w:rsid w:val="00486DDB"/>
    <w:rsid w:val="005B120D"/>
    <w:rsid w:val="00602B51"/>
    <w:rsid w:val="0064134D"/>
    <w:rsid w:val="00662E8F"/>
    <w:rsid w:val="00693CD7"/>
    <w:rsid w:val="006B79CE"/>
    <w:rsid w:val="00802B8C"/>
    <w:rsid w:val="008567AA"/>
    <w:rsid w:val="00864232"/>
    <w:rsid w:val="00940737"/>
    <w:rsid w:val="00950118"/>
    <w:rsid w:val="00993A24"/>
    <w:rsid w:val="009B68FE"/>
    <w:rsid w:val="009E4026"/>
    <w:rsid w:val="00A54340"/>
    <w:rsid w:val="00A85A0D"/>
    <w:rsid w:val="00B46231"/>
    <w:rsid w:val="00B51D04"/>
    <w:rsid w:val="00BA6E2A"/>
    <w:rsid w:val="00BE3EB6"/>
    <w:rsid w:val="00C52604"/>
    <w:rsid w:val="00C83EEE"/>
    <w:rsid w:val="00D26FFB"/>
    <w:rsid w:val="00D66837"/>
    <w:rsid w:val="00DC3D29"/>
    <w:rsid w:val="00F4732E"/>
    <w:rsid w:val="00F84CF0"/>
    <w:rsid w:val="00FE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51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02B51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02B51"/>
    <w:pPr>
      <w:keepNext/>
      <w:jc w:val="both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02B51"/>
    <w:pPr>
      <w:keepNext/>
      <w:spacing w:line="360" w:lineRule="auto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602B51"/>
    <w:pPr>
      <w:keepNext/>
      <w:ind w:left="4956" w:firstLine="708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B51"/>
  </w:style>
  <w:style w:type="paragraph" w:styleId="Stopka">
    <w:name w:val="footer"/>
    <w:basedOn w:val="Normalny"/>
    <w:link w:val="Stopka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B51"/>
  </w:style>
  <w:style w:type="paragraph" w:styleId="Tekstdymka">
    <w:name w:val="Balloon Text"/>
    <w:basedOn w:val="Normalny"/>
    <w:link w:val="TekstdymkaZnak"/>
    <w:unhideWhenUsed/>
    <w:rsid w:val="0060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B5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02B5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02B5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2B51"/>
    <w:pPr>
      <w:spacing w:line="360" w:lineRule="auto"/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2B51"/>
    <w:pPr>
      <w:spacing w:line="360" w:lineRule="auto"/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2B5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2B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B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2B51"/>
    <w:pPr>
      <w:spacing w:line="360" w:lineRule="auto"/>
      <w:ind w:left="357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602B51"/>
    <w:pPr>
      <w:spacing w:line="360" w:lineRule="auto"/>
      <w:ind w:left="360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602B51"/>
  </w:style>
  <w:style w:type="table" w:styleId="Tabela-Siatka">
    <w:name w:val="Table Grid"/>
    <w:basedOn w:val="Standardowy"/>
    <w:rsid w:val="0060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602B51"/>
    <w:rPr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02B51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dolnego">
    <w:name w:val="footnote reference"/>
    <w:rsid w:val="00602B51"/>
    <w:rPr>
      <w:vertAlign w:val="superscript"/>
    </w:rPr>
  </w:style>
  <w:style w:type="character" w:customStyle="1" w:styleId="t31">
    <w:name w:val="t31"/>
    <w:rsid w:val="00602B51"/>
    <w:rPr>
      <w:rFonts w:ascii="Courier New" w:hAnsi="Courier New" w:cs="Courier New" w:hint="default"/>
    </w:rPr>
  </w:style>
  <w:style w:type="paragraph" w:styleId="Akapitzlist">
    <w:name w:val="List Paragraph"/>
    <w:basedOn w:val="Normalny"/>
    <w:uiPriority w:val="99"/>
    <w:qFormat/>
    <w:rsid w:val="00602B51"/>
    <w:pPr>
      <w:ind w:left="708"/>
    </w:pPr>
  </w:style>
  <w:style w:type="paragraph" w:customStyle="1" w:styleId="TableParagraph">
    <w:name w:val="Table Paragraph"/>
    <w:basedOn w:val="Normalny"/>
    <w:uiPriority w:val="99"/>
    <w:rsid w:val="00602B51"/>
    <w:pPr>
      <w:widowControl w:val="0"/>
      <w:autoSpaceDE w:val="0"/>
      <w:autoSpaceDN w:val="0"/>
      <w:adjustRightInd w:val="0"/>
    </w:pPr>
  </w:style>
  <w:style w:type="paragraph" w:customStyle="1" w:styleId="Heading1">
    <w:name w:val="Heading 1"/>
    <w:basedOn w:val="Normalny"/>
    <w:uiPriority w:val="99"/>
    <w:rsid w:val="00602B51"/>
    <w:pPr>
      <w:widowControl w:val="0"/>
      <w:autoSpaceDE w:val="0"/>
      <w:autoSpaceDN w:val="0"/>
      <w:adjustRightInd w:val="0"/>
      <w:spacing w:before="40"/>
      <w:ind w:left="7"/>
      <w:outlineLvl w:val="0"/>
    </w:pPr>
    <w:rPr>
      <w:rFonts w:ascii="Calibri" w:hAnsi="Calibri" w:cs="Calibri"/>
      <w:sz w:val="21"/>
      <w:szCs w:val="21"/>
    </w:rPr>
  </w:style>
  <w:style w:type="paragraph" w:customStyle="1" w:styleId="Heading2">
    <w:name w:val="Heading 2"/>
    <w:basedOn w:val="Normalny"/>
    <w:uiPriority w:val="99"/>
    <w:rsid w:val="00602B51"/>
    <w:pPr>
      <w:widowControl w:val="0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customStyle="1" w:styleId="Heading3">
    <w:name w:val="Heading 3"/>
    <w:basedOn w:val="Normalny"/>
    <w:uiPriority w:val="99"/>
    <w:rsid w:val="00602B51"/>
    <w:pPr>
      <w:widowControl w:val="0"/>
      <w:autoSpaceDE w:val="0"/>
      <w:autoSpaceDN w:val="0"/>
      <w:adjustRightInd w:val="0"/>
      <w:spacing w:before="76"/>
      <w:outlineLvl w:val="2"/>
    </w:pPr>
    <w:rPr>
      <w:b/>
      <w:bCs/>
      <w:sz w:val="18"/>
      <w:szCs w:val="18"/>
    </w:rPr>
  </w:style>
  <w:style w:type="paragraph" w:customStyle="1" w:styleId="Heading4">
    <w:name w:val="Heading 4"/>
    <w:basedOn w:val="Normalny"/>
    <w:uiPriority w:val="99"/>
    <w:rsid w:val="00602B51"/>
    <w:pPr>
      <w:widowControl w:val="0"/>
      <w:autoSpaceDE w:val="0"/>
      <w:autoSpaceDN w:val="0"/>
      <w:adjustRightInd w:val="0"/>
      <w:ind w:left="20"/>
      <w:outlineLvl w:val="3"/>
    </w:pPr>
    <w:rPr>
      <w:rFonts w:ascii="Calibri" w:hAnsi="Calibri" w:cs="Calibri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hyperlink" Target="http://www.uokik.gov.pl/sporzadzanie_sprawozdan_z_wykorzystaniem_aplikacji_shrimp.php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4133</Words>
  <Characters>24804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28880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isiwiec</cp:lastModifiedBy>
  <cp:revision>4</cp:revision>
  <cp:lastPrinted>2017-01-03T10:08:00Z</cp:lastPrinted>
  <dcterms:created xsi:type="dcterms:W3CDTF">2016-12-23T08:59:00Z</dcterms:created>
  <dcterms:modified xsi:type="dcterms:W3CDTF">2017-01-03T10:08:00Z</dcterms:modified>
</cp:coreProperties>
</file>