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7BD7" w:rsidRDefault="00BE5A91" w:rsidP="0041498E">
      <w:pPr>
        <w:jc w:val="both"/>
        <w:rPr>
          <w:sz w:val="12"/>
          <w:szCs w:val="12"/>
        </w:rPr>
      </w:pPr>
      <w:r w:rsidRPr="00DC4D35">
        <w:rPr>
          <w:sz w:val="12"/>
          <w:szCs w:val="12"/>
        </w:rPr>
        <w:t xml:space="preserve">                                                                                                          </w:t>
      </w:r>
      <w:r w:rsidR="00E45DE0" w:rsidRPr="00DC4D35">
        <w:rPr>
          <w:sz w:val="12"/>
          <w:szCs w:val="12"/>
        </w:rPr>
        <w:t xml:space="preserve">                                                   </w:t>
      </w:r>
      <w:r w:rsidR="00DC4D35">
        <w:rPr>
          <w:sz w:val="12"/>
          <w:szCs w:val="12"/>
        </w:rPr>
        <w:t xml:space="preserve">           </w:t>
      </w:r>
      <w:r w:rsidR="00D33A86">
        <w:rPr>
          <w:sz w:val="12"/>
          <w:szCs w:val="12"/>
        </w:rPr>
        <w:t xml:space="preserve">     </w:t>
      </w:r>
      <w:r w:rsidRPr="00DC4D35">
        <w:rPr>
          <w:sz w:val="12"/>
          <w:szCs w:val="12"/>
        </w:rPr>
        <w:t xml:space="preserve"> </w:t>
      </w:r>
      <w:r w:rsidR="00DC4D35" w:rsidRPr="00DC4D35">
        <w:rPr>
          <w:sz w:val="12"/>
          <w:szCs w:val="12"/>
        </w:rPr>
        <w:t xml:space="preserve">Załącznik nr 1 </w:t>
      </w:r>
    </w:p>
    <w:p w:rsidR="00DC4D35" w:rsidRPr="00DC4D35" w:rsidRDefault="00BB7BD7" w:rsidP="0041498E">
      <w:pPr>
        <w:jc w:val="both"/>
        <w:rPr>
          <w:sz w:val="12"/>
          <w:szCs w:val="12"/>
        </w:rPr>
      </w:pPr>
      <w:r>
        <w:rPr>
          <w:sz w:val="12"/>
          <w:szCs w:val="12"/>
        </w:rPr>
        <w:t xml:space="preserve">                                                                                                                                                              </w:t>
      </w:r>
      <w:r w:rsidR="00D33A86">
        <w:rPr>
          <w:sz w:val="12"/>
          <w:szCs w:val="12"/>
        </w:rPr>
        <w:t xml:space="preserve">                       </w:t>
      </w:r>
      <w:r>
        <w:rPr>
          <w:sz w:val="12"/>
          <w:szCs w:val="12"/>
        </w:rPr>
        <w:t xml:space="preserve">          </w:t>
      </w:r>
      <w:r w:rsidR="00DC4D35" w:rsidRPr="00DC4D35">
        <w:rPr>
          <w:sz w:val="12"/>
          <w:szCs w:val="12"/>
        </w:rPr>
        <w:t>do Regul</w:t>
      </w:r>
      <w:r w:rsidR="00AF641C">
        <w:rPr>
          <w:sz w:val="12"/>
          <w:szCs w:val="12"/>
        </w:rPr>
        <w:t xml:space="preserve">aminu organizowania  staży dla </w:t>
      </w:r>
      <w:r w:rsidR="00982E69">
        <w:rPr>
          <w:sz w:val="12"/>
          <w:szCs w:val="12"/>
        </w:rPr>
        <w:t xml:space="preserve">osób </w:t>
      </w:r>
      <w:r w:rsidR="00AF641C">
        <w:rPr>
          <w:sz w:val="12"/>
          <w:szCs w:val="12"/>
        </w:rPr>
        <w:t xml:space="preserve">bezrobotnych </w:t>
      </w:r>
      <w:r w:rsidR="00DC4D35" w:rsidRPr="00DC4D35">
        <w:rPr>
          <w:sz w:val="12"/>
          <w:szCs w:val="12"/>
        </w:rPr>
        <w:t xml:space="preserve"> przez </w:t>
      </w:r>
    </w:p>
    <w:p w:rsidR="00DC4D35" w:rsidRPr="00DC4D35" w:rsidRDefault="00DC4D35" w:rsidP="0041498E">
      <w:pPr>
        <w:jc w:val="both"/>
        <w:rPr>
          <w:sz w:val="12"/>
          <w:szCs w:val="12"/>
        </w:rPr>
      </w:pPr>
      <w:r w:rsidRPr="00DC4D35">
        <w:rPr>
          <w:sz w:val="12"/>
          <w:szCs w:val="12"/>
        </w:rPr>
        <w:t xml:space="preserve">                                                                                                                                                                </w:t>
      </w:r>
      <w:r>
        <w:rPr>
          <w:sz w:val="12"/>
          <w:szCs w:val="12"/>
        </w:rPr>
        <w:t xml:space="preserve">       </w:t>
      </w:r>
      <w:r w:rsidR="00D33A86">
        <w:rPr>
          <w:sz w:val="12"/>
          <w:szCs w:val="12"/>
        </w:rPr>
        <w:t xml:space="preserve">                 </w:t>
      </w:r>
      <w:r w:rsidR="0041498E">
        <w:rPr>
          <w:sz w:val="12"/>
          <w:szCs w:val="12"/>
        </w:rPr>
        <w:t xml:space="preserve">      </w:t>
      </w:r>
      <w:r>
        <w:rPr>
          <w:sz w:val="12"/>
          <w:szCs w:val="12"/>
        </w:rPr>
        <w:t xml:space="preserve"> </w:t>
      </w:r>
      <w:r w:rsidRPr="00DC4D35">
        <w:rPr>
          <w:sz w:val="12"/>
          <w:szCs w:val="12"/>
        </w:rPr>
        <w:t>Powiatowy Urząd Pracy w Jastrzębiu- Zdroju</w:t>
      </w:r>
      <w:r w:rsidR="00BE5A91" w:rsidRPr="00DC4D35">
        <w:rPr>
          <w:sz w:val="12"/>
          <w:szCs w:val="12"/>
        </w:rPr>
        <w:t xml:space="preserve">        </w:t>
      </w:r>
    </w:p>
    <w:p w:rsidR="00DC4D35" w:rsidRDefault="00DC4D35" w:rsidP="0041498E">
      <w:pPr>
        <w:jc w:val="both"/>
      </w:pPr>
      <w:r>
        <w:t xml:space="preserve">                                                                                                                        </w:t>
      </w:r>
      <w:r w:rsidR="00BE5A91">
        <w:t xml:space="preserve"> </w:t>
      </w:r>
    </w:p>
    <w:p w:rsidR="00BE5A91" w:rsidRDefault="00DC4D35" w:rsidP="00E45DE0">
      <w:pPr>
        <w:rPr>
          <w:sz w:val="24"/>
          <w:szCs w:val="24"/>
        </w:rPr>
      </w:pPr>
      <w:r>
        <w:t xml:space="preserve">                                                                                                                             </w:t>
      </w:r>
      <w:r w:rsidR="00BE5A91">
        <w:t>…………………………………..</w:t>
      </w:r>
    </w:p>
    <w:p w:rsidR="00BE5A91" w:rsidRDefault="00BE5A91" w:rsidP="00BE5A91">
      <w:pPr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>
        <w:rPr>
          <w:sz w:val="16"/>
          <w:szCs w:val="16"/>
        </w:rPr>
        <w:t>miejscowość, data</w:t>
      </w:r>
    </w:p>
    <w:p w:rsidR="00BE5A91" w:rsidRDefault="00BE5A91" w:rsidP="00BE5A91">
      <w:pPr>
        <w:spacing w:line="360" w:lineRule="auto"/>
        <w:jc w:val="center"/>
        <w:rPr>
          <w:b/>
          <w:sz w:val="20"/>
          <w:szCs w:val="20"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sz w:val="20"/>
          <w:szCs w:val="20"/>
        </w:rPr>
        <w:tab/>
      </w:r>
    </w:p>
    <w:p w:rsidR="0071026E" w:rsidRDefault="0071026E" w:rsidP="00E45DE0">
      <w:pPr>
        <w:ind w:left="2832" w:firstLine="709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</w:t>
      </w:r>
      <w:r w:rsidR="00BE5A91">
        <w:rPr>
          <w:b/>
          <w:sz w:val="20"/>
          <w:szCs w:val="20"/>
        </w:rPr>
        <w:t>Powiatowy Urząd Pracy</w:t>
      </w:r>
      <w:r w:rsidR="00E45DE0">
        <w:rPr>
          <w:b/>
          <w:sz w:val="20"/>
          <w:szCs w:val="20"/>
        </w:rPr>
        <w:t xml:space="preserve"> </w:t>
      </w:r>
    </w:p>
    <w:p w:rsidR="00BE5A91" w:rsidRDefault="00BE5A91" w:rsidP="00E45DE0">
      <w:pPr>
        <w:ind w:left="2832" w:firstLine="709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w Jastrzębiu-Zdroju</w:t>
      </w:r>
    </w:p>
    <w:p w:rsidR="000C5972" w:rsidRDefault="000C5972" w:rsidP="00BE5A91">
      <w:pPr>
        <w:spacing w:line="360" w:lineRule="auto"/>
        <w:rPr>
          <w:b/>
          <w:sz w:val="20"/>
          <w:szCs w:val="20"/>
        </w:rPr>
      </w:pPr>
    </w:p>
    <w:p w:rsidR="00BE5A91" w:rsidRDefault="00BE5A91" w:rsidP="00BE5A91">
      <w:pPr>
        <w:jc w:val="center"/>
        <w:rPr>
          <w:b/>
          <w:sz w:val="24"/>
          <w:szCs w:val="24"/>
        </w:rPr>
      </w:pPr>
      <w:r>
        <w:rPr>
          <w:b/>
        </w:rPr>
        <w:t xml:space="preserve">WNIOSEK O ZAWARCIE UMOWY </w:t>
      </w:r>
    </w:p>
    <w:p w:rsidR="00BE5A91" w:rsidRDefault="00BE5A91" w:rsidP="00BE5A91">
      <w:pPr>
        <w:jc w:val="center"/>
        <w:rPr>
          <w:b/>
        </w:rPr>
      </w:pPr>
      <w:r>
        <w:rPr>
          <w:b/>
        </w:rPr>
        <w:t>O ZORGANIZOWANIE STAŻU</w:t>
      </w:r>
    </w:p>
    <w:p w:rsidR="0071026E" w:rsidRDefault="0071026E" w:rsidP="00E45DE0">
      <w:pPr>
        <w:autoSpaceDE w:val="0"/>
        <w:autoSpaceDN w:val="0"/>
        <w:adjustRightInd w:val="0"/>
        <w:jc w:val="both"/>
        <w:rPr>
          <w:b/>
        </w:rPr>
      </w:pPr>
    </w:p>
    <w:p w:rsidR="000C5972" w:rsidRDefault="000C5972" w:rsidP="00E45DE0">
      <w:pPr>
        <w:autoSpaceDE w:val="0"/>
        <w:autoSpaceDN w:val="0"/>
        <w:adjustRightInd w:val="0"/>
        <w:jc w:val="both"/>
        <w:rPr>
          <w:b/>
        </w:rPr>
      </w:pPr>
    </w:p>
    <w:p w:rsidR="00AF641C" w:rsidRDefault="00AF641C" w:rsidP="0041498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Na zasadach okre</w:t>
      </w:r>
      <w:r>
        <w:rPr>
          <w:rFonts w:ascii="TimesNewRoman" w:eastAsia="TimesNewRoman" w:hAnsi="Times New Roman" w:cs="TimesNewRoman" w:hint="eastAsia"/>
          <w:sz w:val="16"/>
          <w:szCs w:val="16"/>
        </w:rPr>
        <w:t>ś</w:t>
      </w:r>
      <w:r>
        <w:rPr>
          <w:rFonts w:ascii="Times New Roman" w:hAnsi="Times New Roman" w:cs="Times New Roman"/>
          <w:sz w:val="16"/>
          <w:szCs w:val="16"/>
        </w:rPr>
        <w:t>lonych w ustawie z dnia 20 kwietnia 2004r. o promocji zatrudnienia i instytucjach rynku pracy (tekst jednolity Dz. U.</w:t>
      </w:r>
    </w:p>
    <w:p w:rsidR="00AF641C" w:rsidRDefault="00AF641C" w:rsidP="0041498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z 201</w:t>
      </w:r>
      <w:r w:rsidR="00860E6C">
        <w:rPr>
          <w:rFonts w:ascii="Times New Roman" w:hAnsi="Times New Roman" w:cs="Times New Roman"/>
          <w:sz w:val="16"/>
          <w:szCs w:val="16"/>
        </w:rPr>
        <w:t>6</w:t>
      </w:r>
      <w:r>
        <w:rPr>
          <w:rFonts w:ascii="Times New Roman" w:hAnsi="Times New Roman" w:cs="Times New Roman"/>
          <w:sz w:val="16"/>
          <w:szCs w:val="16"/>
        </w:rPr>
        <w:t xml:space="preserve"> r. poz.</w:t>
      </w:r>
      <w:r w:rsidR="00860E6C">
        <w:rPr>
          <w:rFonts w:ascii="Times New Roman" w:hAnsi="Times New Roman" w:cs="Times New Roman"/>
          <w:sz w:val="16"/>
          <w:szCs w:val="16"/>
        </w:rPr>
        <w:t>645</w:t>
      </w:r>
      <w:r>
        <w:rPr>
          <w:rFonts w:ascii="Times New Roman" w:hAnsi="Times New Roman" w:cs="Times New Roman"/>
          <w:sz w:val="16"/>
          <w:szCs w:val="16"/>
        </w:rPr>
        <w:t xml:space="preserve">  z pó</w:t>
      </w:r>
      <w:r>
        <w:rPr>
          <w:rFonts w:ascii="TimesNewRoman" w:eastAsia="TimesNewRoman" w:hAnsi="Times New Roman" w:cs="TimesNewRoman" w:hint="eastAsia"/>
          <w:sz w:val="16"/>
          <w:szCs w:val="16"/>
        </w:rPr>
        <w:t>ź</w:t>
      </w:r>
      <w:r>
        <w:rPr>
          <w:rFonts w:ascii="Times New Roman" w:hAnsi="Times New Roman" w:cs="Times New Roman"/>
          <w:sz w:val="16"/>
          <w:szCs w:val="16"/>
        </w:rPr>
        <w:t>n. zm) oraz rozporz</w:t>
      </w:r>
      <w:r>
        <w:rPr>
          <w:rFonts w:ascii="TimesNewRoman" w:eastAsia="TimesNewRoman" w:hAnsi="Times New Roman" w:cs="TimesNewRoman" w:hint="eastAsia"/>
          <w:sz w:val="16"/>
          <w:szCs w:val="16"/>
        </w:rPr>
        <w:t>ą</w:t>
      </w:r>
      <w:r>
        <w:rPr>
          <w:rFonts w:ascii="Times New Roman" w:hAnsi="Times New Roman" w:cs="Times New Roman"/>
          <w:sz w:val="16"/>
          <w:szCs w:val="16"/>
        </w:rPr>
        <w:t>dzenia  MPiPS z dnia 20 sierpnia 2009r. w sprawie szczegółowych warunków odbywania</w:t>
      </w:r>
    </w:p>
    <w:p w:rsidR="00E45DE0" w:rsidRDefault="00AF641C" w:rsidP="0041498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16"/>
          <w:szCs w:val="16"/>
        </w:rPr>
      </w:pPr>
      <w:r w:rsidRPr="00AF641C">
        <w:rPr>
          <w:rFonts w:ascii="Times New Roman" w:hAnsi="Times New Roman" w:cs="Times New Roman"/>
          <w:sz w:val="16"/>
          <w:szCs w:val="16"/>
        </w:rPr>
        <w:t>sta</w:t>
      </w:r>
      <w:r>
        <w:rPr>
          <w:rFonts w:ascii="TimesNewRoman" w:eastAsia="TimesNewRoman" w:hAnsi="Times New Roman" w:cs="TimesNewRoman"/>
          <w:sz w:val="16"/>
          <w:szCs w:val="16"/>
        </w:rPr>
        <w:t>ż</w:t>
      </w:r>
      <w:r w:rsidRPr="00AF641C">
        <w:rPr>
          <w:rFonts w:ascii="Times New Roman" w:hAnsi="Times New Roman" w:cs="Times New Roman"/>
          <w:sz w:val="16"/>
          <w:szCs w:val="16"/>
        </w:rPr>
        <w:t>u przez bezrobotnych (Dz. U. z 2009r. Nr 142 poz. 1160 ).</w:t>
      </w:r>
    </w:p>
    <w:p w:rsidR="00AF641C" w:rsidRPr="00AF641C" w:rsidRDefault="00AF641C" w:rsidP="00AF641C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p w:rsidR="00BE5A91" w:rsidRPr="00E45DE0" w:rsidRDefault="00BE5A91" w:rsidP="00641774">
      <w:pPr>
        <w:numPr>
          <w:ilvl w:val="0"/>
          <w:numId w:val="1"/>
        </w:numPr>
        <w:tabs>
          <w:tab w:val="left" w:pos="1080"/>
        </w:tabs>
        <w:suppressAutoHyphens/>
        <w:jc w:val="both"/>
        <w:rPr>
          <w:b/>
        </w:rPr>
      </w:pPr>
      <w:r w:rsidRPr="00E45DE0">
        <w:rPr>
          <w:b/>
        </w:rPr>
        <w:t xml:space="preserve">Dane dotyczące </w:t>
      </w:r>
      <w:r w:rsidR="00982E69">
        <w:rPr>
          <w:b/>
        </w:rPr>
        <w:t>Organizatora:</w:t>
      </w:r>
    </w:p>
    <w:p w:rsidR="00BE5A91" w:rsidRDefault="00BE5A91" w:rsidP="00641774">
      <w:pPr>
        <w:numPr>
          <w:ilvl w:val="0"/>
          <w:numId w:val="2"/>
        </w:numPr>
        <w:suppressAutoHyphens/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Nazwa firmy lub imię i nazwisko………………………………………………………………………....</w:t>
      </w:r>
      <w:r w:rsidR="00E45DE0">
        <w:rPr>
          <w:sz w:val="20"/>
          <w:szCs w:val="20"/>
        </w:rPr>
        <w:t>..................................</w:t>
      </w:r>
    </w:p>
    <w:p w:rsidR="00BE5A91" w:rsidRDefault="00BE5A91" w:rsidP="00641774">
      <w:pPr>
        <w:numPr>
          <w:ilvl w:val="0"/>
          <w:numId w:val="2"/>
        </w:numPr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Siedziba prowadzenia działalności……...…………………………………………………………………</w:t>
      </w:r>
      <w:r w:rsidR="00E45DE0">
        <w:rPr>
          <w:sz w:val="20"/>
          <w:szCs w:val="20"/>
        </w:rPr>
        <w:t>.................................</w:t>
      </w:r>
    </w:p>
    <w:p w:rsidR="00BE5A91" w:rsidRDefault="00BE5A91" w:rsidP="00641774">
      <w:pPr>
        <w:numPr>
          <w:ilvl w:val="0"/>
          <w:numId w:val="2"/>
        </w:numPr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Miejsce prowadzenia działalności…………………………………………………………………………</w:t>
      </w:r>
      <w:r w:rsidR="00E45DE0">
        <w:rPr>
          <w:sz w:val="20"/>
          <w:szCs w:val="20"/>
        </w:rPr>
        <w:t>..................................</w:t>
      </w:r>
    </w:p>
    <w:p w:rsidR="00BE5A91" w:rsidRDefault="00BE5A91" w:rsidP="00641774">
      <w:pPr>
        <w:numPr>
          <w:ilvl w:val="0"/>
          <w:numId w:val="2"/>
        </w:numPr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Osoba upoważniona do kontaktów z PUP: ………………………………………...tel …………………..</w:t>
      </w:r>
      <w:r w:rsidR="00E45DE0">
        <w:rPr>
          <w:sz w:val="20"/>
          <w:szCs w:val="20"/>
        </w:rPr>
        <w:t>...........................</w:t>
      </w:r>
    </w:p>
    <w:p w:rsidR="009F673A" w:rsidRDefault="009F673A" w:rsidP="00641774">
      <w:pPr>
        <w:numPr>
          <w:ilvl w:val="0"/>
          <w:numId w:val="2"/>
        </w:numPr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Upoważniony reprezentant/reprezentanci …………………………………………………………………………………………….</w:t>
      </w:r>
    </w:p>
    <w:p w:rsidR="00BE5A91" w:rsidRDefault="00BE5A91" w:rsidP="00641774">
      <w:pPr>
        <w:numPr>
          <w:ilvl w:val="0"/>
          <w:numId w:val="2"/>
        </w:numPr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NIP  ………………………………………</w:t>
      </w:r>
      <w:r w:rsidR="00E45DE0">
        <w:rPr>
          <w:sz w:val="20"/>
          <w:szCs w:val="20"/>
        </w:rPr>
        <w:t>....................</w:t>
      </w:r>
      <w:r>
        <w:rPr>
          <w:sz w:val="20"/>
          <w:szCs w:val="20"/>
        </w:rPr>
        <w:t xml:space="preserve"> </w:t>
      </w:r>
      <w:r w:rsidR="00E45DE0">
        <w:rPr>
          <w:sz w:val="20"/>
          <w:szCs w:val="20"/>
        </w:rPr>
        <w:t xml:space="preserve"> REGON……………………………………………….................................</w:t>
      </w:r>
    </w:p>
    <w:p w:rsidR="00BE5A91" w:rsidRDefault="00BE5A91" w:rsidP="00BE5A91">
      <w:pPr>
        <w:spacing w:line="360" w:lineRule="auto"/>
        <w:ind w:left="360"/>
        <w:jc w:val="both"/>
        <w:rPr>
          <w:sz w:val="20"/>
          <w:szCs w:val="20"/>
        </w:rPr>
      </w:pPr>
      <w:r>
        <w:rPr>
          <w:color w:val="FF0000"/>
          <w:sz w:val="20"/>
          <w:szCs w:val="20"/>
        </w:rPr>
        <w:t xml:space="preserve">       </w:t>
      </w:r>
      <w:r>
        <w:rPr>
          <w:sz w:val="20"/>
          <w:szCs w:val="20"/>
        </w:rPr>
        <w:t>PKD ……………………………………………………</w:t>
      </w:r>
    </w:p>
    <w:p w:rsidR="00BE5A91" w:rsidRDefault="00BE5A91" w:rsidP="00641774">
      <w:pPr>
        <w:numPr>
          <w:ilvl w:val="0"/>
          <w:numId w:val="2"/>
        </w:numPr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Data rozpoczęcia działalności:……………………………………………………………………………..</w:t>
      </w:r>
      <w:r w:rsidR="00E45DE0">
        <w:rPr>
          <w:sz w:val="20"/>
          <w:szCs w:val="20"/>
        </w:rPr>
        <w:t>....................................</w:t>
      </w:r>
    </w:p>
    <w:p w:rsidR="00BE5A91" w:rsidRDefault="00BE5A91" w:rsidP="00641774">
      <w:pPr>
        <w:numPr>
          <w:ilvl w:val="0"/>
          <w:numId w:val="2"/>
        </w:numPr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Rodzaj prowadzonej działalności: ………………………………………………………………………...</w:t>
      </w:r>
      <w:r w:rsidR="00E45DE0">
        <w:rPr>
          <w:sz w:val="20"/>
          <w:szCs w:val="20"/>
        </w:rPr>
        <w:t>..................................</w:t>
      </w:r>
    </w:p>
    <w:p w:rsidR="00BE5A91" w:rsidRDefault="00BE5A91" w:rsidP="00641774">
      <w:pPr>
        <w:numPr>
          <w:ilvl w:val="0"/>
          <w:numId w:val="2"/>
        </w:numPr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Forma opodatkowania (właściwe zakreślić):</w:t>
      </w:r>
    </w:p>
    <w:p w:rsidR="00BE5A91" w:rsidRDefault="00BE5A91" w:rsidP="00641774">
      <w:pPr>
        <w:numPr>
          <w:ilvl w:val="1"/>
          <w:numId w:val="3"/>
        </w:numPr>
        <w:tabs>
          <w:tab w:val="left" w:pos="1440"/>
        </w:tabs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karty podatkowe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c)ryczałt od przychodów ewidencjonowanych</w:t>
      </w:r>
    </w:p>
    <w:p w:rsidR="00BE5A91" w:rsidRDefault="00BE5A91" w:rsidP="00641774">
      <w:pPr>
        <w:numPr>
          <w:ilvl w:val="1"/>
          <w:numId w:val="3"/>
        </w:numPr>
        <w:tabs>
          <w:tab w:val="left" w:pos="1440"/>
        </w:tabs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pełna księgowość</w:t>
      </w:r>
      <w:r>
        <w:rPr>
          <w:sz w:val="20"/>
          <w:szCs w:val="20"/>
        </w:rPr>
        <w:tab/>
        <w:t>d) księga przychodów i rozchodów</w:t>
      </w:r>
    </w:p>
    <w:p w:rsidR="00BE5A91" w:rsidRDefault="00BE5A91" w:rsidP="00641774">
      <w:pPr>
        <w:numPr>
          <w:ilvl w:val="0"/>
          <w:numId w:val="2"/>
        </w:numPr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Stan zatrudnienia </w:t>
      </w:r>
      <w:r w:rsidRPr="00904AB8">
        <w:rPr>
          <w:b/>
          <w:sz w:val="20"/>
          <w:szCs w:val="20"/>
        </w:rPr>
        <w:t>w dniu złożenia wniosku</w:t>
      </w:r>
      <w:r>
        <w:rPr>
          <w:sz w:val="20"/>
          <w:szCs w:val="20"/>
        </w:rPr>
        <w:t xml:space="preserve"> (w przeliczeniu na pełny etat)……………………………….</w:t>
      </w:r>
      <w:r w:rsidR="00E45DE0">
        <w:rPr>
          <w:sz w:val="20"/>
          <w:szCs w:val="20"/>
        </w:rPr>
        <w:t>..............</w:t>
      </w:r>
    </w:p>
    <w:p w:rsidR="00BE5A91" w:rsidRDefault="00BE5A91" w:rsidP="00641774">
      <w:pPr>
        <w:numPr>
          <w:ilvl w:val="0"/>
          <w:numId w:val="2"/>
        </w:numPr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Liczba bezrobotnych aktualnie odbywających staż (w tym z innego PUP)……………………………….</w:t>
      </w:r>
      <w:r w:rsidR="00E45DE0">
        <w:rPr>
          <w:sz w:val="20"/>
          <w:szCs w:val="20"/>
        </w:rPr>
        <w:t>................</w:t>
      </w:r>
    </w:p>
    <w:p w:rsidR="00BE5A91" w:rsidRDefault="00F02E4B" w:rsidP="00641774">
      <w:pPr>
        <w:numPr>
          <w:ilvl w:val="0"/>
          <w:numId w:val="2"/>
        </w:numPr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Stan zatrudnienia w ciągu ostatnich 6 miesięcy poprzedzających złożenie wniosku:</w:t>
      </w:r>
    </w:p>
    <w:p w:rsidR="00F02E4B" w:rsidRDefault="00F02E4B" w:rsidP="00F02E4B">
      <w:pPr>
        <w:suppressAutoHyphens/>
        <w:spacing w:line="360" w:lineRule="auto"/>
        <w:ind w:left="720"/>
        <w:jc w:val="both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34"/>
        <w:gridCol w:w="1637"/>
        <w:gridCol w:w="1261"/>
        <w:gridCol w:w="1194"/>
        <w:gridCol w:w="585"/>
        <w:gridCol w:w="1558"/>
        <w:gridCol w:w="1283"/>
        <w:gridCol w:w="1235"/>
      </w:tblGrid>
      <w:tr w:rsidR="00BE5A91" w:rsidTr="00BE5A91">
        <w:tc>
          <w:tcPr>
            <w:tcW w:w="5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suppressAutoHyphens/>
              <w:spacing w:line="360" w:lineRule="auto"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Lp.</w:t>
            </w: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suppressAutoHyphens/>
              <w:spacing w:line="360" w:lineRule="auto"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Miesiąc i rok</w:t>
            </w:r>
          </w:p>
        </w:tc>
        <w:tc>
          <w:tcPr>
            <w:tcW w:w="24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suppressAutoHyphens/>
              <w:spacing w:line="360" w:lineRule="auto"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Liczba pracowników</w:t>
            </w:r>
          </w:p>
        </w:tc>
        <w:tc>
          <w:tcPr>
            <w:tcW w:w="5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suppressAutoHyphens/>
              <w:spacing w:line="360" w:lineRule="auto"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Lp.</w:t>
            </w:r>
          </w:p>
        </w:tc>
        <w:tc>
          <w:tcPr>
            <w:tcW w:w="15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suppressAutoHyphens/>
              <w:spacing w:line="360" w:lineRule="auto"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Miesiąc i rok</w:t>
            </w:r>
          </w:p>
        </w:tc>
        <w:tc>
          <w:tcPr>
            <w:tcW w:w="25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suppressAutoHyphens/>
              <w:spacing w:line="360" w:lineRule="auto"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Liczba pracowników</w:t>
            </w:r>
          </w:p>
        </w:tc>
      </w:tr>
      <w:tr w:rsidR="00BE5A91" w:rsidTr="00BE5A91">
        <w:tc>
          <w:tcPr>
            <w:tcW w:w="5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rPr>
                <w:b/>
                <w:sz w:val="14"/>
                <w:szCs w:val="14"/>
                <w:lang w:eastAsia="ar-SA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rPr>
                <w:b/>
                <w:sz w:val="14"/>
                <w:szCs w:val="14"/>
                <w:lang w:eastAsia="ar-SA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suppressAutoHyphens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ogółem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suppressAutoHyphens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w przeliczeniu na pełny etat</w:t>
            </w:r>
          </w:p>
        </w:tc>
        <w:tc>
          <w:tcPr>
            <w:tcW w:w="5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rPr>
                <w:b/>
                <w:sz w:val="14"/>
                <w:szCs w:val="14"/>
                <w:lang w:eastAsia="ar-SA"/>
              </w:rPr>
            </w:pPr>
          </w:p>
        </w:tc>
        <w:tc>
          <w:tcPr>
            <w:tcW w:w="15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rPr>
                <w:b/>
                <w:sz w:val="14"/>
                <w:szCs w:val="14"/>
                <w:lang w:eastAsia="ar-SA"/>
              </w:rPr>
            </w:pP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suppressAutoHyphens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ogółem</w:t>
            </w:r>
          </w:p>
        </w:tc>
        <w:tc>
          <w:tcPr>
            <w:tcW w:w="1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suppressAutoHyphens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w przeliczeniu na pełny etat</w:t>
            </w:r>
          </w:p>
        </w:tc>
      </w:tr>
      <w:tr w:rsidR="00BE5A91" w:rsidTr="00BE5A91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5A91" w:rsidRDefault="00BE5A91">
            <w:pPr>
              <w:suppressAutoHyphens/>
              <w:jc w:val="center"/>
              <w:rPr>
                <w:b/>
                <w:sz w:val="20"/>
                <w:szCs w:val="20"/>
                <w:lang w:eastAsia="ar-SA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5A91" w:rsidRDefault="00BE5A91">
            <w:pPr>
              <w:suppressAutoHyphens/>
              <w:jc w:val="center"/>
              <w:rPr>
                <w:b/>
                <w:sz w:val="20"/>
                <w:szCs w:val="20"/>
                <w:lang w:eastAsia="ar-SA"/>
              </w:rPr>
            </w:pPr>
            <w:r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</w:tr>
      <w:tr w:rsidR="00BE5A91" w:rsidTr="00BE5A91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5A91" w:rsidRDefault="00BE5A91">
            <w:pPr>
              <w:suppressAutoHyphens/>
              <w:jc w:val="center"/>
              <w:rPr>
                <w:b/>
                <w:sz w:val="20"/>
                <w:szCs w:val="20"/>
                <w:lang w:eastAsia="ar-SA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5A91" w:rsidRDefault="00BE5A91">
            <w:pPr>
              <w:suppressAutoHyphens/>
              <w:jc w:val="center"/>
              <w:rPr>
                <w:b/>
                <w:sz w:val="20"/>
                <w:szCs w:val="20"/>
                <w:lang w:eastAsia="ar-SA"/>
              </w:rPr>
            </w:pPr>
            <w:r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</w:tr>
      <w:tr w:rsidR="00BE5A91" w:rsidTr="00BE5A91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5A91" w:rsidRDefault="00BE5A91">
            <w:pPr>
              <w:suppressAutoHyphens/>
              <w:jc w:val="center"/>
              <w:rPr>
                <w:b/>
                <w:sz w:val="20"/>
                <w:szCs w:val="20"/>
                <w:lang w:eastAsia="ar-SA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5A91" w:rsidRDefault="00BE5A91">
            <w:pPr>
              <w:suppressAutoHyphens/>
              <w:jc w:val="center"/>
              <w:rPr>
                <w:b/>
                <w:sz w:val="20"/>
                <w:szCs w:val="20"/>
                <w:lang w:eastAsia="ar-SA"/>
              </w:rPr>
            </w:pPr>
            <w:r>
              <w:rPr>
                <w:b/>
                <w:sz w:val="20"/>
                <w:szCs w:val="20"/>
              </w:rPr>
              <w:t>6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</w:tr>
    </w:tbl>
    <w:p w:rsidR="00904AB8" w:rsidRDefault="00904AB8" w:rsidP="00BE5A91">
      <w:pPr>
        <w:spacing w:line="360" w:lineRule="auto"/>
        <w:jc w:val="both"/>
        <w:rPr>
          <w:b/>
          <w:sz w:val="16"/>
          <w:szCs w:val="16"/>
        </w:rPr>
      </w:pPr>
    </w:p>
    <w:p w:rsidR="00F02E4B" w:rsidRPr="00F02E4B" w:rsidRDefault="00BE5A91" w:rsidP="00F02E4B">
      <w:pPr>
        <w:jc w:val="both"/>
        <w:rPr>
          <w:sz w:val="20"/>
          <w:szCs w:val="20"/>
        </w:rPr>
      </w:pPr>
      <w:r w:rsidRPr="00F02E4B">
        <w:rPr>
          <w:sz w:val="20"/>
          <w:szCs w:val="20"/>
        </w:rPr>
        <w:t xml:space="preserve">W przypadku spadku stanu zatrudnienia w okresie </w:t>
      </w:r>
      <w:r w:rsidR="00904AB8" w:rsidRPr="00F02E4B">
        <w:rPr>
          <w:sz w:val="20"/>
          <w:szCs w:val="20"/>
        </w:rPr>
        <w:t xml:space="preserve">ostatnich 6 miesięcy </w:t>
      </w:r>
      <w:r w:rsidR="00F02E4B" w:rsidRPr="00F02E4B">
        <w:rPr>
          <w:sz w:val="20"/>
          <w:szCs w:val="20"/>
        </w:rPr>
        <w:t xml:space="preserve">przed złożeniem wniosku </w:t>
      </w:r>
      <w:r w:rsidRPr="00F02E4B">
        <w:rPr>
          <w:sz w:val="20"/>
          <w:szCs w:val="20"/>
        </w:rPr>
        <w:t xml:space="preserve">prosimy </w:t>
      </w:r>
      <w:r w:rsidR="00F02E4B" w:rsidRPr="00F02E4B">
        <w:rPr>
          <w:sz w:val="20"/>
          <w:szCs w:val="20"/>
        </w:rPr>
        <w:t xml:space="preserve">                      </w:t>
      </w:r>
      <w:r w:rsidRPr="00F02E4B">
        <w:rPr>
          <w:sz w:val="20"/>
          <w:szCs w:val="20"/>
        </w:rPr>
        <w:t>o podanie przyczyny</w:t>
      </w:r>
      <w:r w:rsidR="00F02E4B" w:rsidRPr="00F02E4B">
        <w:rPr>
          <w:sz w:val="20"/>
          <w:szCs w:val="20"/>
        </w:rPr>
        <w:t>: .................................</w:t>
      </w:r>
      <w:r w:rsidR="00F02E4B">
        <w:rPr>
          <w:sz w:val="20"/>
          <w:szCs w:val="20"/>
        </w:rPr>
        <w:t>.........................</w:t>
      </w:r>
      <w:r w:rsidR="00982E69">
        <w:rPr>
          <w:sz w:val="20"/>
          <w:szCs w:val="20"/>
        </w:rPr>
        <w:t>......................................................................................</w:t>
      </w:r>
    </w:p>
    <w:p w:rsidR="00F02E4B" w:rsidRDefault="00F02E4B" w:rsidP="00F02E4B">
      <w:pPr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…………………………………………………………………………………………………………………………………………………………………………….</w:t>
      </w:r>
    </w:p>
    <w:p w:rsidR="00F02E4B" w:rsidRDefault="00F02E4B" w:rsidP="00F02E4B">
      <w:pPr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F02E4B" w:rsidRDefault="00F02E4B" w:rsidP="00F02E4B">
      <w:pPr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F02E4B" w:rsidRDefault="00F02E4B" w:rsidP="00F02E4B">
      <w:pPr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AF641C" w:rsidRDefault="00AF641C" w:rsidP="00AF641C">
      <w:pPr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AF641C" w:rsidRDefault="00AF641C" w:rsidP="00AF641C">
      <w:pPr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AF641C" w:rsidRDefault="00AF641C" w:rsidP="00AF641C">
      <w:pPr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AF641C" w:rsidRDefault="00AF641C" w:rsidP="00F02E4B">
      <w:pPr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982E69" w:rsidRDefault="00982E69" w:rsidP="00F02E4B">
      <w:pPr>
        <w:jc w:val="both"/>
        <w:rPr>
          <w:sz w:val="20"/>
          <w:szCs w:val="20"/>
        </w:rPr>
      </w:pPr>
    </w:p>
    <w:p w:rsidR="00982E69" w:rsidRPr="00982E69" w:rsidRDefault="00BE5A91" w:rsidP="00982E69">
      <w:pPr>
        <w:numPr>
          <w:ilvl w:val="0"/>
          <w:numId w:val="4"/>
        </w:numPr>
        <w:suppressAutoHyphens/>
        <w:spacing w:line="360" w:lineRule="auto"/>
        <w:jc w:val="both"/>
        <w:rPr>
          <w:b/>
        </w:rPr>
      </w:pPr>
      <w:r>
        <w:rPr>
          <w:b/>
        </w:rPr>
        <w:lastRenderedPageBreak/>
        <w:t xml:space="preserve">Oferta stażu  </w:t>
      </w:r>
    </w:p>
    <w:p w:rsidR="00BE5A91" w:rsidRPr="00E64AD0" w:rsidRDefault="00E64AD0" w:rsidP="00E64AD0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1. </w:t>
      </w:r>
      <w:r w:rsidR="00BE5A91" w:rsidRPr="00E64AD0">
        <w:rPr>
          <w:sz w:val="20"/>
          <w:szCs w:val="20"/>
        </w:rPr>
        <w:t>Zgłaszam ofertę przyjęcia na staż ………. osób/ osoby</w:t>
      </w:r>
      <w:r w:rsidR="004F0B33" w:rsidRPr="00E64AD0">
        <w:rPr>
          <w:sz w:val="20"/>
          <w:szCs w:val="20"/>
        </w:rPr>
        <w:t xml:space="preserve"> na okres ………………………… </w:t>
      </w:r>
      <w:r w:rsidR="004F0B33" w:rsidRPr="007D5A15">
        <w:rPr>
          <w:sz w:val="16"/>
          <w:szCs w:val="16"/>
        </w:rPr>
        <w:t>(nie krótszy niż 3 miesiące)</w:t>
      </w:r>
    </w:p>
    <w:p w:rsidR="004F0B33" w:rsidRPr="004F0B33" w:rsidRDefault="004F0B33" w:rsidP="004F0B33">
      <w:pPr>
        <w:pStyle w:val="Akapitzlist"/>
        <w:ind w:left="360"/>
        <w:jc w:val="both"/>
        <w:rPr>
          <w:sz w:val="20"/>
          <w:szCs w:val="20"/>
        </w:rPr>
      </w:pPr>
    </w:p>
    <w:tbl>
      <w:tblPr>
        <w:tblStyle w:val="Tabela-Siatka"/>
        <w:tblW w:w="0" w:type="auto"/>
        <w:tblLayout w:type="fixed"/>
        <w:tblLook w:val="04A0"/>
      </w:tblPr>
      <w:tblGrid>
        <w:gridCol w:w="392"/>
        <w:gridCol w:w="2977"/>
        <w:gridCol w:w="850"/>
        <w:gridCol w:w="2126"/>
        <w:gridCol w:w="2897"/>
        <w:gridCol w:w="23"/>
      </w:tblGrid>
      <w:tr w:rsidR="00BE5A91" w:rsidTr="00F02E4B">
        <w:trPr>
          <w:gridAfter w:val="1"/>
          <w:wAfter w:w="23" w:type="dxa"/>
        </w:trPr>
        <w:tc>
          <w:tcPr>
            <w:tcW w:w="392" w:type="dxa"/>
            <w:hideMark/>
          </w:tcPr>
          <w:p w:rsidR="00BE5A91" w:rsidRDefault="00BE5A91">
            <w:pPr>
              <w:suppressAutoHyphens/>
              <w:snapToGrid w:val="0"/>
              <w:spacing w:line="360" w:lineRule="auto"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Lp.</w:t>
            </w:r>
          </w:p>
        </w:tc>
        <w:tc>
          <w:tcPr>
            <w:tcW w:w="2977" w:type="dxa"/>
            <w:hideMark/>
          </w:tcPr>
          <w:p w:rsidR="00BE5A91" w:rsidRDefault="00BE5A91">
            <w:pPr>
              <w:suppressAutoHyphens/>
              <w:snapToGrid w:val="0"/>
              <w:spacing w:line="360" w:lineRule="auto"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Nazwa stanowiska</w:t>
            </w:r>
          </w:p>
        </w:tc>
        <w:tc>
          <w:tcPr>
            <w:tcW w:w="850" w:type="dxa"/>
            <w:hideMark/>
          </w:tcPr>
          <w:p w:rsidR="00BE5A91" w:rsidRDefault="00BE5A91">
            <w:pPr>
              <w:suppressAutoHyphens/>
              <w:snapToGrid w:val="0"/>
              <w:spacing w:line="360" w:lineRule="auto"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Ilość osób</w:t>
            </w:r>
          </w:p>
        </w:tc>
        <w:tc>
          <w:tcPr>
            <w:tcW w:w="2126" w:type="dxa"/>
            <w:hideMark/>
          </w:tcPr>
          <w:p w:rsidR="00BE5A91" w:rsidRDefault="00BE5A91">
            <w:pPr>
              <w:suppressAutoHyphens/>
              <w:snapToGrid w:val="0"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Poziom wykształcenia</w:t>
            </w:r>
          </w:p>
        </w:tc>
        <w:tc>
          <w:tcPr>
            <w:tcW w:w="2897" w:type="dxa"/>
            <w:hideMark/>
          </w:tcPr>
          <w:p w:rsidR="00BE5A91" w:rsidRDefault="00BE5A91">
            <w:pPr>
              <w:suppressAutoHyphens/>
              <w:snapToGrid w:val="0"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 xml:space="preserve">Wymagane kwalifikacje / predyspozycje psychofizyczne i zdrowotne </w:t>
            </w:r>
          </w:p>
        </w:tc>
      </w:tr>
      <w:tr w:rsidR="00F02E4B" w:rsidTr="00F02E4B">
        <w:tc>
          <w:tcPr>
            <w:tcW w:w="392" w:type="dxa"/>
          </w:tcPr>
          <w:p w:rsidR="00F02E4B" w:rsidRPr="00F02E4B" w:rsidRDefault="00E64AD0" w:rsidP="00641774">
            <w:pPr>
              <w:pStyle w:val="Akapitzlist"/>
              <w:numPr>
                <w:ilvl w:val="0"/>
                <w:numId w:val="10"/>
              </w:numPr>
              <w:spacing w:line="360" w:lineRule="auto"/>
              <w:jc w:val="both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1</w:t>
            </w:r>
          </w:p>
        </w:tc>
        <w:tc>
          <w:tcPr>
            <w:tcW w:w="2977" w:type="dxa"/>
          </w:tcPr>
          <w:p w:rsidR="00F02E4B" w:rsidRDefault="00F02E4B" w:rsidP="00BE5A91">
            <w:pPr>
              <w:spacing w:line="360" w:lineRule="auto"/>
              <w:jc w:val="both"/>
              <w:rPr>
                <w:sz w:val="20"/>
                <w:szCs w:val="20"/>
                <w:lang w:eastAsia="ar-SA"/>
              </w:rPr>
            </w:pPr>
          </w:p>
        </w:tc>
        <w:tc>
          <w:tcPr>
            <w:tcW w:w="850" w:type="dxa"/>
          </w:tcPr>
          <w:p w:rsidR="00F02E4B" w:rsidRDefault="00F02E4B" w:rsidP="00BE5A91">
            <w:pPr>
              <w:spacing w:line="360" w:lineRule="auto"/>
              <w:jc w:val="both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26" w:type="dxa"/>
          </w:tcPr>
          <w:p w:rsidR="00F02E4B" w:rsidRDefault="00F02E4B" w:rsidP="00BE5A91">
            <w:pPr>
              <w:spacing w:line="360" w:lineRule="auto"/>
              <w:jc w:val="both"/>
              <w:rPr>
                <w:sz w:val="20"/>
                <w:szCs w:val="20"/>
                <w:lang w:eastAsia="ar-SA"/>
              </w:rPr>
            </w:pPr>
          </w:p>
        </w:tc>
        <w:tc>
          <w:tcPr>
            <w:tcW w:w="2920" w:type="dxa"/>
            <w:gridSpan w:val="2"/>
          </w:tcPr>
          <w:p w:rsidR="00F02E4B" w:rsidRDefault="00F02E4B" w:rsidP="00BE5A91">
            <w:pPr>
              <w:spacing w:line="360" w:lineRule="auto"/>
              <w:jc w:val="both"/>
              <w:rPr>
                <w:sz w:val="20"/>
                <w:szCs w:val="20"/>
                <w:lang w:eastAsia="ar-SA"/>
              </w:rPr>
            </w:pPr>
          </w:p>
        </w:tc>
      </w:tr>
      <w:tr w:rsidR="00F02E4B" w:rsidTr="00F02E4B">
        <w:tc>
          <w:tcPr>
            <w:tcW w:w="392" w:type="dxa"/>
          </w:tcPr>
          <w:p w:rsidR="00F02E4B" w:rsidRPr="00F02E4B" w:rsidRDefault="00F02E4B" w:rsidP="00641774">
            <w:pPr>
              <w:pStyle w:val="Akapitzlist"/>
              <w:numPr>
                <w:ilvl w:val="0"/>
                <w:numId w:val="10"/>
              </w:numPr>
              <w:spacing w:line="360" w:lineRule="auto"/>
              <w:jc w:val="both"/>
              <w:rPr>
                <w:sz w:val="20"/>
                <w:szCs w:val="20"/>
                <w:lang w:eastAsia="ar-SA"/>
              </w:rPr>
            </w:pPr>
          </w:p>
        </w:tc>
        <w:tc>
          <w:tcPr>
            <w:tcW w:w="2977" w:type="dxa"/>
          </w:tcPr>
          <w:p w:rsidR="00F02E4B" w:rsidRDefault="00F02E4B" w:rsidP="00BE5A91">
            <w:pPr>
              <w:spacing w:line="360" w:lineRule="auto"/>
              <w:jc w:val="both"/>
              <w:rPr>
                <w:sz w:val="20"/>
                <w:szCs w:val="20"/>
                <w:lang w:eastAsia="ar-SA"/>
              </w:rPr>
            </w:pPr>
          </w:p>
        </w:tc>
        <w:tc>
          <w:tcPr>
            <w:tcW w:w="850" w:type="dxa"/>
          </w:tcPr>
          <w:p w:rsidR="00F02E4B" w:rsidRDefault="00F02E4B" w:rsidP="00BE5A91">
            <w:pPr>
              <w:spacing w:line="360" w:lineRule="auto"/>
              <w:jc w:val="both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26" w:type="dxa"/>
          </w:tcPr>
          <w:p w:rsidR="00F02E4B" w:rsidRDefault="00F02E4B" w:rsidP="00BE5A91">
            <w:pPr>
              <w:spacing w:line="360" w:lineRule="auto"/>
              <w:jc w:val="both"/>
              <w:rPr>
                <w:sz w:val="20"/>
                <w:szCs w:val="20"/>
                <w:lang w:eastAsia="ar-SA"/>
              </w:rPr>
            </w:pPr>
          </w:p>
        </w:tc>
        <w:tc>
          <w:tcPr>
            <w:tcW w:w="2920" w:type="dxa"/>
            <w:gridSpan w:val="2"/>
          </w:tcPr>
          <w:p w:rsidR="00F02E4B" w:rsidRDefault="00F02E4B" w:rsidP="00BE5A91">
            <w:pPr>
              <w:spacing w:line="360" w:lineRule="auto"/>
              <w:jc w:val="both"/>
              <w:rPr>
                <w:sz w:val="20"/>
                <w:szCs w:val="20"/>
                <w:lang w:eastAsia="ar-SA"/>
              </w:rPr>
            </w:pPr>
          </w:p>
        </w:tc>
      </w:tr>
    </w:tbl>
    <w:p w:rsidR="004F0B33" w:rsidRDefault="004F0B33" w:rsidP="004F0B33">
      <w:pPr>
        <w:pStyle w:val="Akapitzlist"/>
        <w:ind w:left="360"/>
        <w:jc w:val="both"/>
        <w:rPr>
          <w:sz w:val="20"/>
          <w:szCs w:val="20"/>
        </w:rPr>
      </w:pPr>
    </w:p>
    <w:p w:rsidR="00BA1078" w:rsidRPr="00BA1078" w:rsidRDefault="00BA1078" w:rsidP="00BA1078">
      <w:pPr>
        <w:pStyle w:val="Akapitzlist"/>
        <w:numPr>
          <w:ilvl w:val="0"/>
          <w:numId w:val="3"/>
        </w:numPr>
        <w:tabs>
          <w:tab w:val="clear" w:pos="720"/>
          <w:tab w:val="num" w:pos="0"/>
        </w:tabs>
        <w:spacing w:line="276" w:lineRule="auto"/>
        <w:ind w:left="284" w:hanging="284"/>
        <w:jc w:val="both"/>
        <w:rPr>
          <w:sz w:val="20"/>
          <w:szCs w:val="20"/>
        </w:rPr>
      </w:pPr>
      <w:r>
        <w:rPr>
          <w:sz w:val="20"/>
          <w:szCs w:val="20"/>
        </w:rPr>
        <w:t>Po zakończonym</w:t>
      </w:r>
      <w:r w:rsidR="009F673A">
        <w:rPr>
          <w:sz w:val="20"/>
          <w:szCs w:val="20"/>
        </w:rPr>
        <w:t xml:space="preserve"> stażu</w:t>
      </w:r>
      <w:r>
        <w:rPr>
          <w:sz w:val="20"/>
          <w:szCs w:val="20"/>
        </w:rPr>
        <w:t>:</w:t>
      </w:r>
    </w:p>
    <w:p w:rsidR="00BA1078" w:rsidRDefault="00BA1078" w:rsidP="00BA1078">
      <w:pPr>
        <w:spacing w:line="276" w:lineRule="auto"/>
        <w:ind w:left="360"/>
        <w:jc w:val="both"/>
        <w:rPr>
          <w:sz w:val="20"/>
          <w:szCs w:val="20"/>
        </w:rPr>
      </w:pPr>
      <w:r w:rsidRPr="008C16DA">
        <w:sym w:font="Webdings" w:char="F063"/>
      </w:r>
      <w:r>
        <w:rPr>
          <w:sz w:val="20"/>
          <w:szCs w:val="20"/>
        </w:rPr>
        <w:t xml:space="preserve"> </w:t>
      </w:r>
      <w:r w:rsidRPr="008C16DA">
        <w:rPr>
          <w:sz w:val="20"/>
          <w:szCs w:val="20"/>
        </w:rPr>
        <w:tab/>
      </w:r>
      <w:r>
        <w:rPr>
          <w:sz w:val="20"/>
          <w:szCs w:val="20"/>
        </w:rPr>
        <w:t xml:space="preserve">deklaruję zatrudnienie ……………… bezrobotnego/ych na </w:t>
      </w:r>
      <w:r w:rsidRPr="004F0B33">
        <w:rPr>
          <w:rFonts w:cs="Arial"/>
          <w:sz w:val="20"/>
          <w:szCs w:val="20"/>
        </w:rPr>
        <w:t xml:space="preserve">podstawie </w:t>
      </w:r>
      <w:r w:rsidRPr="004F0B33">
        <w:rPr>
          <w:sz w:val="20"/>
          <w:szCs w:val="20"/>
        </w:rPr>
        <w:t>umowy o prac</w:t>
      </w:r>
      <w:r w:rsidRPr="004F0B33">
        <w:rPr>
          <w:rFonts w:eastAsia="TimesNewRoman" w:cs="TimesNewRoman"/>
          <w:sz w:val="20"/>
          <w:szCs w:val="20"/>
        </w:rPr>
        <w:t xml:space="preserve">ę </w:t>
      </w:r>
      <w:r w:rsidRPr="004F0B33">
        <w:rPr>
          <w:sz w:val="20"/>
          <w:szCs w:val="20"/>
        </w:rPr>
        <w:t xml:space="preserve">lub umowy </w:t>
      </w:r>
      <w:r>
        <w:rPr>
          <w:sz w:val="20"/>
          <w:szCs w:val="20"/>
        </w:rPr>
        <w:t xml:space="preserve">    </w:t>
      </w:r>
    </w:p>
    <w:p w:rsidR="00BD1C71" w:rsidRPr="00BD1C71" w:rsidRDefault="00BA1078" w:rsidP="00BD1C71">
      <w:pPr>
        <w:spacing w:line="276" w:lineRule="auto"/>
        <w:ind w:left="360"/>
        <w:jc w:val="both"/>
        <w:rPr>
          <w:sz w:val="16"/>
          <w:szCs w:val="16"/>
        </w:rPr>
      </w:pPr>
      <w:r>
        <w:rPr>
          <w:sz w:val="20"/>
          <w:szCs w:val="20"/>
        </w:rPr>
        <w:t xml:space="preserve">        </w:t>
      </w:r>
      <w:r w:rsidRPr="004F0B33">
        <w:rPr>
          <w:sz w:val="20"/>
          <w:szCs w:val="20"/>
        </w:rPr>
        <w:t>cywilnoprawnej, która po</w:t>
      </w:r>
      <w:r w:rsidR="0061002D">
        <w:rPr>
          <w:sz w:val="20"/>
          <w:szCs w:val="20"/>
        </w:rPr>
        <w:t xml:space="preserve">dlega ubezpieczeniom społecznym </w:t>
      </w:r>
      <w:r w:rsidR="0061002D" w:rsidRPr="00BD1C71">
        <w:rPr>
          <w:sz w:val="16"/>
          <w:szCs w:val="16"/>
        </w:rPr>
        <w:t xml:space="preserve">(należy dołączyć wypełniony druk  krajowej oferty </w:t>
      </w:r>
      <w:r w:rsidR="00BD1C71" w:rsidRPr="00BD1C71">
        <w:rPr>
          <w:sz w:val="16"/>
          <w:szCs w:val="16"/>
        </w:rPr>
        <w:t xml:space="preserve"> </w:t>
      </w:r>
    </w:p>
    <w:p w:rsidR="00BA1078" w:rsidRPr="00BD1C71" w:rsidRDefault="00BD1C71" w:rsidP="00BD1C71">
      <w:pPr>
        <w:spacing w:line="276" w:lineRule="auto"/>
        <w:ind w:left="360"/>
        <w:jc w:val="both"/>
        <w:rPr>
          <w:sz w:val="20"/>
          <w:szCs w:val="20"/>
        </w:rPr>
      </w:pPr>
      <w:r w:rsidRPr="00BD1C71">
        <w:rPr>
          <w:sz w:val="16"/>
          <w:szCs w:val="16"/>
        </w:rPr>
        <w:t xml:space="preserve">       </w:t>
      </w:r>
      <w:r w:rsidR="00981505">
        <w:rPr>
          <w:sz w:val="16"/>
          <w:szCs w:val="16"/>
        </w:rPr>
        <w:t xml:space="preserve">  </w:t>
      </w:r>
      <w:r w:rsidRPr="00BD1C71">
        <w:rPr>
          <w:sz w:val="16"/>
          <w:szCs w:val="16"/>
        </w:rPr>
        <w:t xml:space="preserve"> </w:t>
      </w:r>
      <w:r w:rsidR="0061002D" w:rsidRPr="00BD1C71">
        <w:rPr>
          <w:sz w:val="16"/>
          <w:szCs w:val="16"/>
        </w:rPr>
        <w:t>pracy- załącznik nr 2</w:t>
      </w:r>
      <w:r w:rsidR="00030552">
        <w:rPr>
          <w:sz w:val="16"/>
          <w:szCs w:val="16"/>
        </w:rPr>
        <w:t xml:space="preserve"> </w:t>
      </w:r>
      <w:r w:rsidR="0061002D" w:rsidRPr="00BD1C71">
        <w:rPr>
          <w:sz w:val="16"/>
          <w:szCs w:val="16"/>
        </w:rPr>
        <w:t>do wniosku)</w:t>
      </w:r>
      <w:r w:rsidR="007A18F2" w:rsidRPr="00BD1C71">
        <w:rPr>
          <w:sz w:val="16"/>
          <w:szCs w:val="16"/>
        </w:rPr>
        <w:t>.</w:t>
      </w:r>
      <w:r w:rsidR="00BA1078" w:rsidRPr="00BD1C71">
        <w:rPr>
          <w:sz w:val="16"/>
          <w:szCs w:val="16"/>
        </w:rPr>
        <w:tab/>
      </w:r>
    </w:p>
    <w:p w:rsidR="004F0B33" w:rsidRDefault="00BA1078" w:rsidP="00BA1078">
      <w:pPr>
        <w:pStyle w:val="Akapitzlist"/>
        <w:spacing w:line="276" w:lineRule="auto"/>
        <w:ind w:left="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</w:t>
      </w:r>
      <w:r w:rsidRPr="008C16DA">
        <w:sym w:font="Webdings" w:char="F063"/>
      </w:r>
      <w:r w:rsidRPr="008C16DA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</w:t>
      </w:r>
      <w:r w:rsidRPr="008C16DA">
        <w:rPr>
          <w:sz w:val="20"/>
          <w:szCs w:val="20"/>
        </w:rPr>
        <w:t>nie</w:t>
      </w:r>
      <w:r>
        <w:rPr>
          <w:sz w:val="20"/>
          <w:szCs w:val="20"/>
        </w:rPr>
        <w:t xml:space="preserve"> </w:t>
      </w:r>
      <w:r w:rsidR="00E64AD0">
        <w:rPr>
          <w:sz w:val="20"/>
          <w:szCs w:val="20"/>
        </w:rPr>
        <w:t>deklaruję</w:t>
      </w:r>
      <w:r w:rsidR="008A307D">
        <w:rPr>
          <w:sz w:val="20"/>
          <w:szCs w:val="20"/>
        </w:rPr>
        <w:t xml:space="preserve"> zatrudnienia. </w:t>
      </w:r>
    </w:p>
    <w:p w:rsidR="004F0B33" w:rsidRPr="004F0B33" w:rsidRDefault="002C3ECB" w:rsidP="00641774">
      <w:pPr>
        <w:pStyle w:val="Akapitzlist"/>
        <w:numPr>
          <w:ilvl w:val="0"/>
          <w:numId w:val="3"/>
        </w:numPr>
        <w:tabs>
          <w:tab w:val="clear" w:pos="720"/>
          <w:tab w:val="num" w:pos="0"/>
        </w:tabs>
        <w:ind w:left="284" w:hanging="284"/>
        <w:jc w:val="both"/>
        <w:rPr>
          <w:sz w:val="20"/>
          <w:szCs w:val="20"/>
        </w:rPr>
      </w:pPr>
      <w:r w:rsidRPr="004F0B33">
        <w:rPr>
          <w:b/>
          <w:sz w:val="20"/>
          <w:szCs w:val="20"/>
          <w:u w:val="single"/>
        </w:rPr>
        <w:t xml:space="preserve">Zobowiązuję się do skierowania i pokrycia kosztów wstępnych badań lekarskich </w:t>
      </w:r>
      <w:r w:rsidR="00E64AD0">
        <w:rPr>
          <w:b/>
          <w:sz w:val="20"/>
          <w:szCs w:val="20"/>
          <w:u w:val="single"/>
        </w:rPr>
        <w:t xml:space="preserve">osoby/osób zakwalifikowanej/ych </w:t>
      </w:r>
      <w:r w:rsidRPr="004F0B33">
        <w:rPr>
          <w:b/>
          <w:sz w:val="20"/>
          <w:szCs w:val="20"/>
          <w:u w:val="single"/>
        </w:rPr>
        <w:t>do odbywania stażu</w:t>
      </w:r>
      <w:r w:rsidR="00AF641C">
        <w:rPr>
          <w:b/>
          <w:sz w:val="20"/>
          <w:szCs w:val="20"/>
          <w:u w:val="single"/>
        </w:rPr>
        <w:t>.</w:t>
      </w:r>
    </w:p>
    <w:p w:rsidR="00BE5A91" w:rsidRPr="00BD1C71" w:rsidRDefault="00BE5A91" w:rsidP="00641774">
      <w:pPr>
        <w:pStyle w:val="Akapitzlist"/>
        <w:numPr>
          <w:ilvl w:val="0"/>
          <w:numId w:val="3"/>
        </w:numPr>
        <w:tabs>
          <w:tab w:val="clear" w:pos="720"/>
          <w:tab w:val="num" w:pos="0"/>
        </w:tabs>
        <w:ind w:left="284" w:hanging="284"/>
        <w:jc w:val="both"/>
        <w:rPr>
          <w:i/>
          <w:sz w:val="16"/>
          <w:szCs w:val="16"/>
        </w:rPr>
      </w:pPr>
      <w:r w:rsidRPr="004F0B33">
        <w:rPr>
          <w:sz w:val="20"/>
          <w:szCs w:val="20"/>
        </w:rPr>
        <w:t xml:space="preserve">Do skierowania na staż proponuję </w:t>
      </w:r>
      <w:r w:rsidRPr="00BD1C71">
        <w:rPr>
          <w:sz w:val="16"/>
          <w:szCs w:val="16"/>
        </w:rPr>
        <w:t>(podać dane kandydata: imię, nazwisko, data urodzenia)</w:t>
      </w:r>
    </w:p>
    <w:p w:rsidR="00BE5A91" w:rsidRDefault="00BE5A91" w:rsidP="00BE5A91">
      <w:pPr>
        <w:spacing w:line="360" w:lineRule="auto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…………………………………………………………………………………………………………………..</w:t>
      </w:r>
      <w:r w:rsidR="00E45DE0">
        <w:rPr>
          <w:sz w:val="20"/>
          <w:szCs w:val="20"/>
        </w:rPr>
        <w:t>....................................................</w:t>
      </w:r>
    </w:p>
    <w:p w:rsidR="002C3ECB" w:rsidRDefault="002C3ECB" w:rsidP="002C3ECB">
      <w:pPr>
        <w:spacing w:line="360" w:lineRule="auto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…………………………………………………………………………………………………………………......................................................</w:t>
      </w:r>
    </w:p>
    <w:p w:rsidR="00BE5A91" w:rsidRDefault="00BE5A91" w:rsidP="00641774">
      <w:pPr>
        <w:numPr>
          <w:ilvl w:val="0"/>
          <w:numId w:val="5"/>
        </w:numPr>
        <w:tabs>
          <w:tab w:val="left" w:pos="720"/>
        </w:tabs>
        <w:suppressAutoHyphens/>
        <w:spacing w:line="360" w:lineRule="auto"/>
        <w:jc w:val="both"/>
        <w:rPr>
          <w:b/>
          <w:sz w:val="24"/>
          <w:szCs w:val="24"/>
        </w:rPr>
      </w:pPr>
      <w:r>
        <w:rPr>
          <w:b/>
        </w:rPr>
        <w:t>Da</w:t>
      </w:r>
      <w:r w:rsidR="009F673A">
        <w:rPr>
          <w:b/>
        </w:rPr>
        <w:t xml:space="preserve">ne dotyczące organizacji </w:t>
      </w:r>
      <w:r w:rsidR="00F47593">
        <w:rPr>
          <w:b/>
        </w:rPr>
        <w:t>planowanego</w:t>
      </w:r>
      <w:r>
        <w:rPr>
          <w:b/>
        </w:rPr>
        <w:t xml:space="preserve"> stażu  </w:t>
      </w:r>
    </w:p>
    <w:p w:rsidR="002C3ECB" w:rsidRDefault="0007759D" w:rsidP="00641774">
      <w:pPr>
        <w:pStyle w:val="Akapitzlist"/>
        <w:numPr>
          <w:ilvl w:val="0"/>
          <w:numId w:val="12"/>
        </w:numPr>
        <w:tabs>
          <w:tab w:val="left" w:pos="720"/>
        </w:tabs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Miejsce</w:t>
      </w:r>
      <w:r w:rsidR="002C3ECB" w:rsidRPr="00797C93">
        <w:rPr>
          <w:sz w:val="20"/>
          <w:szCs w:val="20"/>
        </w:rPr>
        <w:t xml:space="preserve"> odbywania stażu </w:t>
      </w:r>
      <w:r>
        <w:rPr>
          <w:sz w:val="20"/>
          <w:szCs w:val="20"/>
        </w:rPr>
        <w:t xml:space="preserve">– adres </w:t>
      </w:r>
      <w:r w:rsidR="002C3ECB" w:rsidRPr="00BD1C71">
        <w:rPr>
          <w:sz w:val="16"/>
          <w:szCs w:val="16"/>
        </w:rPr>
        <w:t>(</w:t>
      </w:r>
      <w:r w:rsidR="006415A6" w:rsidRPr="00BD1C71">
        <w:rPr>
          <w:sz w:val="16"/>
          <w:szCs w:val="16"/>
        </w:rPr>
        <w:t xml:space="preserve">wskazany adres </w:t>
      </w:r>
      <w:r w:rsidRPr="00BD1C71">
        <w:rPr>
          <w:sz w:val="16"/>
          <w:szCs w:val="16"/>
        </w:rPr>
        <w:t xml:space="preserve">zgodny z dokumentem potwierdzającym wykonywanie działalności) </w:t>
      </w:r>
    </w:p>
    <w:p w:rsidR="002C3ECB" w:rsidRDefault="002C3ECB" w:rsidP="002C3ECB">
      <w:pPr>
        <w:pStyle w:val="Akapitzlist"/>
        <w:tabs>
          <w:tab w:val="left" w:pos="720"/>
        </w:tabs>
        <w:suppressAutoHyphens/>
        <w:spacing w:line="360" w:lineRule="auto"/>
        <w:ind w:left="360"/>
        <w:jc w:val="both"/>
        <w:rPr>
          <w:sz w:val="20"/>
          <w:szCs w:val="20"/>
        </w:rPr>
      </w:pPr>
      <w:r w:rsidRPr="00797C93">
        <w:rPr>
          <w:sz w:val="20"/>
          <w:szCs w:val="20"/>
        </w:rPr>
        <w:t>…………….………………………………………………</w:t>
      </w:r>
      <w:r>
        <w:rPr>
          <w:sz w:val="20"/>
          <w:szCs w:val="20"/>
        </w:rPr>
        <w:t>……………………………………………………………………………………………………….</w:t>
      </w:r>
    </w:p>
    <w:p w:rsidR="0007759D" w:rsidRPr="0007759D" w:rsidRDefault="0007759D" w:rsidP="0007759D">
      <w:pPr>
        <w:pStyle w:val="Akapitzlist"/>
        <w:tabs>
          <w:tab w:val="left" w:pos="720"/>
        </w:tabs>
        <w:suppressAutoHyphens/>
        <w:spacing w:line="360" w:lineRule="auto"/>
        <w:ind w:left="360"/>
        <w:jc w:val="both"/>
        <w:rPr>
          <w:sz w:val="20"/>
          <w:szCs w:val="20"/>
        </w:rPr>
      </w:pPr>
      <w:r w:rsidRPr="00797C93">
        <w:rPr>
          <w:sz w:val="20"/>
          <w:szCs w:val="20"/>
        </w:rPr>
        <w:t>…………….………………………………………………</w:t>
      </w:r>
      <w:r>
        <w:rPr>
          <w:sz w:val="20"/>
          <w:szCs w:val="20"/>
        </w:rPr>
        <w:t>……………………………………………………………………………………………………….</w:t>
      </w:r>
    </w:p>
    <w:p w:rsidR="002C3ECB" w:rsidRPr="002C3ECB" w:rsidRDefault="002C3ECB" w:rsidP="00641774">
      <w:pPr>
        <w:pStyle w:val="Akapitzlist"/>
        <w:numPr>
          <w:ilvl w:val="0"/>
          <w:numId w:val="12"/>
        </w:numPr>
        <w:suppressAutoHyphens/>
        <w:jc w:val="both"/>
        <w:rPr>
          <w:sz w:val="20"/>
          <w:szCs w:val="20"/>
        </w:rPr>
      </w:pPr>
      <w:r>
        <w:rPr>
          <w:sz w:val="20"/>
          <w:szCs w:val="20"/>
          <w:lang w:eastAsia="pl-PL"/>
        </w:rPr>
        <w:t xml:space="preserve">Staż </w:t>
      </w:r>
      <w:r w:rsidR="00557E58">
        <w:rPr>
          <w:sz w:val="20"/>
          <w:szCs w:val="20"/>
          <w:lang w:eastAsia="pl-PL"/>
        </w:rPr>
        <w:t xml:space="preserve">odbywać się </w:t>
      </w:r>
      <w:r>
        <w:rPr>
          <w:sz w:val="20"/>
          <w:szCs w:val="20"/>
          <w:lang w:eastAsia="pl-PL"/>
        </w:rPr>
        <w:t>będzie w</w:t>
      </w:r>
      <w:r w:rsidRPr="002C3ECB">
        <w:rPr>
          <w:sz w:val="20"/>
          <w:szCs w:val="20"/>
          <w:lang w:eastAsia="pl-PL"/>
        </w:rPr>
        <w:t xml:space="preserve"> godzinach </w:t>
      </w:r>
      <w:r>
        <w:rPr>
          <w:sz w:val="20"/>
          <w:szCs w:val="20"/>
          <w:lang w:eastAsia="pl-PL"/>
        </w:rPr>
        <w:t>pn – pt. od ……………..do………………, sobota od……………… do ……………..</w:t>
      </w:r>
    </w:p>
    <w:p w:rsidR="002C3ECB" w:rsidRPr="002C3ECB" w:rsidRDefault="002C3ECB" w:rsidP="004F0B33">
      <w:pPr>
        <w:spacing w:before="120" w:after="120"/>
        <w:ind w:left="360"/>
        <w:jc w:val="both"/>
        <w:rPr>
          <w:sz w:val="20"/>
          <w:szCs w:val="20"/>
        </w:rPr>
      </w:pPr>
      <w:r w:rsidRPr="002C3ECB">
        <w:rPr>
          <w:sz w:val="20"/>
          <w:szCs w:val="20"/>
        </w:rPr>
        <w:t xml:space="preserve">Wnioskuję o wyrażenie zgody na realizację stażu w </w:t>
      </w:r>
      <w:r>
        <w:rPr>
          <w:sz w:val="20"/>
          <w:szCs w:val="20"/>
        </w:rPr>
        <w:t xml:space="preserve">porze nocnej,  w systemie pracy zmianowej, </w:t>
      </w:r>
      <w:r w:rsidRPr="002C3ECB">
        <w:rPr>
          <w:sz w:val="20"/>
          <w:szCs w:val="20"/>
        </w:rPr>
        <w:t xml:space="preserve">w niedzielę </w:t>
      </w:r>
      <w:r>
        <w:rPr>
          <w:sz w:val="20"/>
          <w:szCs w:val="20"/>
        </w:rPr>
        <w:t xml:space="preserve">                     </w:t>
      </w:r>
      <w:r w:rsidRPr="002C3ECB">
        <w:rPr>
          <w:sz w:val="20"/>
          <w:szCs w:val="20"/>
        </w:rPr>
        <w:t>i święta</w:t>
      </w:r>
      <w:r w:rsidR="004F0B33">
        <w:rPr>
          <w:sz w:val="20"/>
          <w:szCs w:val="20"/>
        </w:rPr>
        <w:t xml:space="preserve">. </w:t>
      </w:r>
      <w:r w:rsidRPr="002C3ECB">
        <w:rPr>
          <w:sz w:val="20"/>
          <w:szCs w:val="20"/>
        </w:rPr>
        <w:t>Wniosek ten uzasadniam tym, że:</w:t>
      </w:r>
    </w:p>
    <w:p w:rsidR="002C3ECB" w:rsidRDefault="002C3ECB" w:rsidP="002C3ECB">
      <w:pPr>
        <w:pStyle w:val="Akapitzlist"/>
        <w:spacing w:line="360" w:lineRule="auto"/>
        <w:ind w:left="360"/>
        <w:jc w:val="both"/>
        <w:rPr>
          <w:sz w:val="20"/>
          <w:szCs w:val="20"/>
        </w:rPr>
      </w:pPr>
      <w:r w:rsidRPr="002C3ECB">
        <w:rPr>
          <w:sz w:val="20"/>
          <w:szCs w:val="20"/>
        </w:rPr>
        <w:t>…………………………………………………………………………………………………...………………………….……………………………………</w:t>
      </w:r>
    </w:p>
    <w:p w:rsidR="002C3ECB" w:rsidRPr="002C3ECB" w:rsidRDefault="002C3ECB" w:rsidP="002C3ECB">
      <w:pPr>
        <w:pStyle w:val="Akapitzlist"/>
        <w:spacing w:line="360" w:lineRule="auto"/>
        <w:ind w:left="360"/>
        <w:jc w:val="both"/>
        <w:rPr>
          <w:sz w:val="20"/>
          <w:szCs w:val="20"/>
        </w:rPr>
      </w:pPr>
      <w:r w:rsidRPr="002C3ECB">
        <w:rPr>
          <w:sz w:val="20"/>
          <w:szCs w:val="20"/>
        </w:rPr>
        <w:t>…………………………………………………………………………………………………...………………………….……………………………………</w:t>
      </w:r>
    </w:p>
    <w:p w:rsidR="002C3ECB" w:rsidRPr="008C16DA" w:rsidRDefault="002C3ECB" w:rsidP="002C3ECB">
      <w:pPr>
        <w:ind w:left="360"/>
        <w:jc w:val="both"/>
        <w:rPr>
          <w:sz w:val="20"/>
          <w:szCs w:val="20"/>
        </w:rPr>
      </w:pPr>
      <w:r w:rsidRPr="008C16DA">
        <w:rPr>
          <w:sz w:val="20"/>
          <w:szCs w:val="20"/>
        </w:rPr>
        <w:t>- praca w niedziele i święta</w:t>
      </w:r>
      <w:r w:rsidRPr="008C16DA">
        <w:rPr>
          <w:sz w:val="20"/>
          <w:szCs w:val="20"/>
        </w:rPr>
        <w:tab/>
      </w:r>
      <w:r w:rsidRPr="008C16DA">
        <w:rPr>
          <w:sz w:val="20"/>
          <w:szCs w:val="20"/>
        </w:rPr>
        <w:tab/>
      </w:r>
      <w:r w:rsidRPr="008C16DA">
        <w:sym w:font="Webdings" w:char="F063"/>
      </w:r>
      <w:r w:rsidRPr="008C16DA">
        <w:rPr>
          <w:sz w:val="20"/>
          <w:szCs w:val="20"/>
        </w:rPr>
        <w:t xml:space="preserve"> tak</w:t>
      </w:r>
      <w:r w:rsidRPr="008C16DA">
        <w:rPr>
          <w:sz w:val="20"/>
          <w:szCs w:val="20"/>
        </w:rPr>
        <w:tab/>
        <w:t>w godz. ……………………………..</w:t>
      </w:r>
      <w:r w:rsidRPr="008C16DA">
        <w:rPr>
          <w:sz w:val="20"/>
          <w:szCs w:val="20"/>
        </w:rPr>
        <w:tab/>
      </w:r>
      <w:r w:rsidRPr="008C16DA">
        <w:sym w:font="Webdings" w:char="F063"/>
      </w:r>
      <w:r w:rsidRPr="008C16DA">
        <w:rPr>
          <w:sz w:val="20"/>
          <w:szCs w:val="20"/>
        </w:rPr>
        <w:t xml:space="preserve"> nie</w:t>
      </w:r>
    </w:p>
    <w:p w:rsidR="002C3ECB" w:rsidRPr="008C16DA" w:rsidRDefault="002C3ECB" w:rsidP="002C3ECB">
      <w:pPr>
        <w:ind w:left="360"/>
        <w:jc w:val="both"/>
        <w:rPr>
          <w:sz w:val="20"/>
          <w:szCs w:val="20"/>
        </w:rPr>
      </w:pPr>
      <w:r w:rsidRPr="008C16DA">
        <w:rPr>
          <w:sz w:val="20"/>
          <w:szCs w:val="20"/>
        </w:rPr>
        <w:t>- praca w porze nocnej</w:t>
      </w:r>
      <w:r w:rsidRPr="008C16DA">
        <w:rPr>
          <w:sz w:val="20"/>
          <w:szCs w:val="20"/>
        </w:rPr>
        <w:tab/>
      </w:r>
      <w:r w:rsidRPr="008C16DA">
        <w:rPr>
          <w:sz w:val="20"/>
          <w:szCs w:val="20"/>
        </w:rPr>
        <w:tab/>
      </w:r>
      <w:r w:rsidRPr="008C16DA">
        <w:sym w:font="Webdings" w:char="F063"/>
      </w:r>
      <w:r w:rsidRPr="008C16DA">
        <w:rPr>
          <w:sz w:val="20"/>
          <w:szCs w:val="20"/>
        </w:rPr>
        <w:t xml:space="preserve"> tak</w:t>
      </w:r>
      <w:r w:rsidRPr="008C16DA">
        <w:rPr>
          <w:sz w:val="20"/>
          <w:szCs w:val="20"/>
        </w:rPr>
        <w:tab/>
      </w:r>
      <w:r>
        <w:rPr>
          <w:sz w:val="20"/>
          <w:szCs w:val="20"/>
        </w:rPr>
        <w:t xml:space="preserve">w godz. …………………………….. </w:t>
      </w:r>
      <w:r w:rsidRPr="008C16DA">
        <w:rPr>
          <w:sz w:val="20"/>
          <w:szCs w:val="20"/>
        </w:rPr>
        <w:tab/>
      </w:r>
      <w:r w:rsidRPr="008C16DA">
        <w:sym w:font="Webdings" w:char="F063"/>
      </w:r>
      <w:r w:rsidRPr="008C16DA">
        <w:rPr>
          <w:sz w:val="20"/>
          <w:szCs w:val="20"/>
        </w:rPr>
        <w:t xml:space="preserve"> nie</w:t>
      </w:r>
    </w:p>
    <w:p w:rsidR="000C5972" w:rsidRDefault="002C3ECB" w:rsidP="004F0B33">
      <w:pPr>
        <w:ind w:left="360"/>
        <w:jc w:val="both"/>
        <w:rPr>
          <w:sz w:val="20"/>
          <w:szCs w:val="20"/>
        </w:rPr>
      </w:pPr>
      <w:r w:rsidRPr="008C16DA">
        <w:rPr>
          <w:sz w:val="20"/>
          <w:szCs w:val="20"/>
        </w:rPr>
        <w:t>- praca w systemie pracy zmianowej</w:t>
      </w:r>
      <w:r w:rsidRPr="008C16DA">
        <w:rPr>
          <w:sz w:val="20"/>
          <w:szCs w:val="20"/>
        </w:rPr>
        <w:tab/>
      </w:r>
      <w:r w:rsidRPr="008C16DA">
        <w:sym w:font="Webdings" w:char="F063"/>
      </w:r>
      <w:r w:rsidRPr="008C16DA">
        <w:rPr>
          <w:sz w:val="20"/>
          <w:szCs w:val="20"/>
        </w:rPr>
        <w:t xml:space="preserve"> tak</w:t>
      </w:r>
      <w:r w:rsidRPr="008C16DA">
        <w:rPr>
          <w:sz w:val="20"/>
          <w:szCs w:val="20"/>
        </w:rPr>
        <w:tab/>
        <w:t>w godz. ………………………………</w:t>
      </w:r>
      <w:r w:rsidRPr="008C16DA">
        <w:rPr>
          <w:sz w:val="20"/>
          <w:szCs w:val="20"/>
        </w:rPr>
        <w:tab/>
      </w:r>
      <w:r w:rsidRPr="008C16DA">
        <w:sym w:font="Webdings" w:char="F063"/>
      </w:r>
      <w:r w:rsidRPr="008C16DA">
        <w:rPr>
          <w:sz w:val="20"/>
          <w:szCs w:val="20"/>
        </w:rPr>
        <w:t xml:space="preserve"> nie     </w:t>
      </w:r>
    </w:p>
    <w:p w:rsidR="004F0B33" w:rsidRPr="008C16DA" w:rsidRDefault="002C3ECB" w:rsidP="004F0B33">
      <w:pPr>
        <w:ind w:left="360"/>
        <w:jc w:val="both"/>
        <w:rPr>
          <w:sz w:val="20"/>
          <w:szCs w:val="20"/>
        </w:rPr>
      </w:pPr>
      <w:r w:rsidRPr="008C16DA">
        <w:rPr>
          <w:sz w:val="20"/>
          <w:szCs w:val="20"/>
        </w:rPr>
        <w:t xml:space="preserve">  </w:t>
      </w:r>
    </w:p>
    <w:p w:rsidR="00982E69" w:rsidRPr="00982E69" w:rsidRDefault="002C3ECB" w:rsidP="00982E69">
      <w:pPr>
        <w:jc w:val="both"/>
        <w:rPr>
          <w:rFonts w:cs="Arial"/>
          <w:b/>
          <w:sz w:val="20"/>
          <w:szCs w:val="20"/>
          <w:u w:val="single"/>
        </w:rPr>
      </w:pPr>
      <w:r w:rsidRPr="00982E69">
        <w:rPr>
          <w:b/>
          <w:sz w:val="20"/>
          <w:szCs w:val="20"/>
          <w:u w:val="single"/>
        </w:rPr>
        <w:t xml:space="preserve">Czas pracy </w:t>
      </w:r>
      <w:r w:rsidR="00A5041E" w:rsidRPr="00982E69">
        <w:rPr>
          <w:b/>
          <w:sz w:val="20"/>
          <w:szCs w:val="20"/>
          <w:u w:val="single"/>
        </w:rPr>
        <w:t>skierowanego bezrobotnego</w:t>
      </w:r>
      <w:r w:rsidR="004F0B33" w:rsidRPr="00982E69">
        <w:rPr>
          <w:b/>
          <w:sz w:val="20"/>
          <w:szCs w:val="20"/>
          <w:u w:val="single"/>
        </w:rPr>
        <w:t xml:space="preserve"> odbywającego staż</w:t>
      </w:r>
      <w:r w:rsidRPr="00982E69">
        <w:rPr>
          <w:b/>
          <w:sz w:val="20"/>
          <w:szCs w:val="20"/>
          <w:u w:val="single"/>
        </w:rPr>
        <w:t xml:space="preserve"> nie moż</w:t>
      </w:r>
      <w:r w:rsidR="00A5041E" w:rsidRPr="00982E69">
        <w:rPr>
          <w:b/>
          <w:sz w:val="20"/>
          <w:szCs w:val="20"/>
          <w:u w:val="single"/>
        </w:rPr>
        <w:t xml:space="preserve">e przekraczać 8 godzin dziennie oraz             </w:t>
      </w:r>
      <w:r w:rsidRPr="00982E69">
        <w:rPr>
          <w:b/>
          <w:sz w:val="20"/>
          <w:szCs w:val="20"/>
          <w:u w:val="single"/>
        </w:rPr>
        <w:t xml:space="preserve"> 40 godzin tygodniowo</w:t>
      </w:r>
      <w:r w:rsidR="00982E69" w:rsidRPr="00982E69">
        <w:rPr>
          <w:b/>
          <w:sz w:val="20"/>
          <w:szCs w:val="20"/>
          <w:u w:val="single"/>
        </w:rPr>
        <w:t xml:space="preserve">, </w:t>
      </w:r>
      <w:r w:rsidR="00982E69" w:rsidRPr="00982E69">
        <w:rPr>
          <w:rFonts w:cs="Times New Roman"/>
          <w:b/>
          <w:sz w:val="20"/>
          <w:szCs w:val="20"/>
          <w:u w:val="single"/>
        </w:rPr>
        <w:t>a bezrobotny będący osobą niepełnosprawną zaliczoną do znacznego lub umiarkowanego stopnia niepełnosprawności-7 godzin na dobę i 35 godzin tygodniowo,</w:t>
      </w:r>
    </w:p>
    <w:p w:rsidR="004F0B33" w:rsidRPr="004F0B33" w:rsidRDefault="004F0B33" w:rsidP="00BE5A91">
      <w:pPr>
        <w:jc w:val="both"/>
        <w:rPr>
          <w:b/>
          <w:sz w:val="20"/>
          <w:szCs w:val="20"/>
          <w:u w:val="single"/>
        </w:rPr>
      </w:pPr>
    </w:p>
    <w:p w:rsidR="00982E69" w:rsidRPr="0045386D" w:rsidRDefault="00BE5A91" w:rsidP="00982E69">
      <w:pPr>
        <w:numPr>
          <w:ilvl w:val="0"/>
          <w:numId w:val="6"/>
        </w:numPr>
        <w:suppressAutoHyphens/>
        <w:spacing w:line="360" w:lineRule="auto"/>
        <w:jc w:val="both"/>
        <w:rPr>
          <w:b/>
        </w:rPr>
      </w:pPr>
      <w:r>
        <w:rPr>
          <w:b/>
        </w:rPr>
        <w:t xml:space="preserve">Oświadczenie </w:t>
      </w:r>
      <w:r w:rsidR="00982E69">
        <w:rPr>
          <w:b/>
        </w:rPr>
        <w:t xml:space="preserve">Organizatora </w:t>
      </w:r>
    </w:p>
    <w:p w:rsidR="00982E69" w:rsidRPr="00982E69" w:rsidRDefault="00E564B9" w:rsidP="0045386D">
      <w:pPr>
        <w:pStyle w:val="Akapitzlist"/>
        <w:numPr>
          <w:ilvl w:val="0"/>
          <w:numId w:val="23"/>
        </w:numPr>
        <w:suppressAutoHyphens/>
        <w:jc w:val="both"/>
        <w:rPr>
          <w:b/>
          <w:bCs/>
          <w:sz w:val="18"/>
          <w:szCs w:val="18"/>
        </w:rPr>
      </w:pPr>
      <w:r>
        <w:rPr>
          <w:sz w:val="20"/>
          <w:szCs w:val="20"/>
        </w:rPr>
        <w:t>W</w:t>
      </w:r>
      <w:r w:rsidR="00BE5A91" w:rsidRPr="00982E69">
        <w:rPr>
          <w:sz w:val="20"/>
          <w:szCs w:val="20"/>
        </w:rPr>
        <w:t xml:space="preserve"> okresie </w:t>
      </w:r>
      <w:r w:rsidR="00A5041E" w:rsidRPr="00982E69">
        <w:rPr>
          <w:sz w:val="20"/>
          <w:szCs w:val="20"/>
        </w:rPr>
        <w:t xml:space="preserve">ostatnich </w:t>
      </w:r>
      <w:r w:rsidR="00BE5A91" w:rsidRPr="00982E69">
        <w:rPr>
          <w:sz w:val="20"/>
          <w:szCs w:val="20"/>
        </w:rPr>
        <w:t xml:space="preserve">6 </w:t>
      </w:r>
      <w:r w:rsidR="00A5041E" w:rsidRPr="00982E69">
        <w:rPr>
          <w:sz w:val="20"/>
          <w:szCs w:val="20"/>
        </w:rPr>
        <w:t xml:space="preserve">- </w:t>
      </w:r>
      <w:r w:rsidR="00BE5A91" w:rsidRPr="00982E69">
        <w:rPr>
          <w:sz w:val="20"/>
          <w:szCs w:val="20"/>
        </w:rPr>
        <w:t>miesięcy przed dniem złożenia wniosku nie dokonałem/am zwolnień  pracowników  z przyczyn dot. zakładu pracy,</w:t>
      </w:r>
    </w:p>
    <w:p w:rsidR="00982E69" w:rsidRPr="00982E69" w:rsidRDefault="00E564B9" w:rsidP="00982E69">
      <w:pPr>
        <w:pStyle w:val="Akapitzlist"/>
        <w:numPr>
          <w:ilvl w:val="0"/>
          <w:numId w:val="23"/>
        </w:numPr>
        <w:suppressAutoHyphens/>
        <w:jc w:val="both"/>
        <w:rPr>
          <w:b/>
          <w:bCs/>
          <w:sz w:val="18"/>
          <w:szCs w:val="18"/>
        </w:rPr>
      </w:pPr>
      <w:r>
        <w:rPr>
          <w:sz w:val="20"/>
          <w:szCs w:val="20"/>
        </w:rPr>
        <w:t>N</w:t>
      </w:r>
      <w:r w:rsidR="00BE5A91" w:rsidRPr="00982E69">
        <w:rPr>
          <w:sz w:val="20"/>
          <w:szCs w:val="20"/>
        </w:rPr>
        <w:t>ie toczy się w stosunku do firmy postępowanie upadłościowe i nie został zgłoszony wniosek o jej likwidację,</w:t>
      </w:r>
    </w:p>
    <w:p w:rsidR="00982E69" w:rsidRPr="00982E69" w:rsidRDefault="00E564B9" w:rsidP="00982E69">
      <w:pPr>
        <w:pStyle w:val="Akapitzlist"/>
        <w:numPr>
          <w:ilvl w:val="0"/>
          <w:numId w:val="23"/>
        </w:numPr>
        <w:suppressAutoHyphens/>
        <w:jc w:val="both"/>
        <w:rPr>
          <w:b/>
          <w:bCs/>
          <w:sz w:val="18"/>
          <w:szCs w:val="18"/>
        </w:rPr>
      </w:pPr>
      <w:r>
        <w:rPr>
          <w:sz w:val="20"/>
          <w:szCs w:val="20"/>
        </w:rPr>
        <w:t>N</w:t>
      </w:r>
      <w:r w:rsidR="00BE5A91" w:rsidRPr="00982E69">
        <w:rPr>
          <w:sz w:val="20"/>
          <w:szCs w:val="20"/>
        </w:rPr>
        <w:t>ie posiadam zaległości w Urzędzie Skarbowym z tytułu zobowiązań podatkowych i w Zakładzie Ubezpieczeń Społecznych z tytułu opłat składek na ubezpieczenia społeczne,</w:t>
      </w:r>
    </w:p>
    <w:p w:rsidR="00982E69" w:rsidRPr="00982E69" w:rsidRDefault="00E564B9" w:rsidP="00982E69">
      <w:pPr>
        <w:pStyle w:val="Akapitzlist"/>
        <w:numPr>
          <w:ilvl w:val="0"/>
          <w:numId w:val="23"/>
        </w:numPr>
        <w:suppressAutoHyphens/>
        <w:jc w:val="both"/>
        <w:rPr>
          <w:b/>
          <w:bCs/>
          <w:sz w:val="18"/>
          <w:szCs w:val="18"/>
        </w:rPr>
      </w:pPr>
      <w:r>
        <w:rPr>
          <w:sz w:val="20"/>
          <w:szCs w:val="20"/>
        </w:rPr>
        <w:t>W</w:t>
      </w:r>
      <w:r w:rsidR="00BE5A91" w:rsidRPr="00982E69">
        <w:rPr>
          <w:sz w:val="20"/>
          <w:szCs w:val="20"/>
        </w:rPr>
        <w:t xml:space="preserve"> okresie 365 dni przed dniem zgłoszenia oferty pracy nie zostałem ukarany lub skazany   prawomocnym wyrokiem za naruszenie przepisów prawa pracy oraz nie jestem objęty postępowaniem dotyczącym naruszenia przepisów prawa pracy,</w:t>
      </w:r>
    </w:p>
    <w:p w:rsidR="00982E69" w:rsidRPr="0045386D" w:rsidRDefault="00E564B9" w:rsidP="00982E69">
      <w:pPr>
        <w:pStyle w:val="Akapitzlist"/>
        <w:numPr>
          <w:ilvl w:val="0"/>
          <w:numId w:val="23"/>
        </w:numPr>
        <w:suppressAutoHyphens/>
        <w:jc w:val="both"/>
        <w:rPr>
          <w:b/>
          <w:bCs/>
          <w:sz w:val="18"/>
          <w:szCs w:val="18"/>
        </w:rPr>
      </w:pPr>
      <w:r>
        <w:rPr>
          <w:sz w:val="20"/>
          <w:szCs w:val="20"/>
        </w:rPr>
        <w:t>Z</w:t>
      </w:r>
      <w:r w:rsidR="00982E69" w:rsidRPr="00982E69">
        <w:rPr>
          <w:sz w:val="20"/>
          <w:szCs w:val="20"/>
        </w:rPr>
        <w:t xml:space="preserve">apoznałem się z Regulaminem Organizowania staży dla </w:t>
      </w:r>
      <w:r w:rsidR="008A2D9C">
        <w:rPr>
          <w:sz w:val="20"/>
          <w:szCs w:val="20"/>
        </w:rPr>
        <w:t xml:space="preserve">osób </w:t>
      </w:r>
      <w:r w:rsidR="00982E69" w:rsidRPr="00982E69">
        <w:rPr>
          <w:sz w:val="20"/>
          <w:szCs w:val="20"/>
        </w:rPr>
        <w:t>bezrobotnych przez Powiatowy Urząd Pracy   w Jastrzębiu-Zdroju.</w:t>
      </w:r>
    </w:p>
    <w:p w:rsidR="0045386D" w:rsidRPr="00982E69" w:rsidRDefault="0045386D" w:rsidP="0045386D">
      <w:pPr>
        <w:pStyle w:val="Akapitzlist"/>
        <w:suppressAutoHyphens/>
        <w:jc w:val="both"/>
        <w:rPr>
          <w:b/>
          <w:bCs/>
          <w:sz w:val="18"/>
          <w:szCs w:val="18"/>
        </w:rPr>
      </w:pPr>
    </w:p>
    <w:p w:rsidR="0045386D" w:rsidRPr="00E72575" w:rsidRDefault="0045386D" w:rsidP="0045386D">
      <w:pPr>
        <w:suppressAutoHyphens/>
        <w:jc w:val="both"/>
        <w:rPr>
          <w:b/>
          <w:bCs/>
          <w:sz w:val="20"/>
          <w:szCs w:val="20"/>
        </w:rPr>
      </w:pPr>
      <w:r w:rsidRPr="00E72575">
        <w:rPr>
          <w:b/>
          <w:bCs/>
          <w:sz w:val="20"/>
          <w:szCs w:val="20"/>
        </w:rPr>
        <w:t>Świadomy/a, iż zeznanie nieprawdy lub zatajenie prawdy zgodnie z art. 233 § 1 K.K. podlega karze pozbawienia wolności do lat 3 oświadczam, że dane zawarte w niniejszym wniosku są zgodne z prawdą.</w:t>
      </w:r>
    </w:p>
    <w:p w:rsidR="00982E69" w:rsidRPr="00523524" w:rsidRDefault="00982E69" w:rsidP="0045386D">
      <w:pPr>
        <w:pStyle w:val="Akapitzlist"/>
        <w:suppressAutoHyphens/>
        <w:jc w:val="both"/>
        <w:rPr>
          <w:bCs/>
          <w:sz w:val="20"/>
          <w:szCs w:val="20"/>
        </w:rPr>
      </w:pPr>
    </w:p>
    <w:p w:rsidR="000C5972" w:rsidRDefault="000C5972" w:rsidP="000C5972">
      <w:pPr>
        <w:rPr>
          <w:sz w:val="16"/>
          <w:szCs w:val="16"/>
        </w:rPr>
      </w:pPr>
    </w:p>
    <w:p w:rsidR="000C5972" w:rsidRDefault="000C5972" w:rsidP="000C5972">
      <w:pPr>
        <w:rPr>
          <w:sz w:val="16"/>
          <w:szCs w:val="16"/>
        </w:rPr>
      </w:pPr>
      <w:r>
        <w:rPr>
          <w:sz w:val="16"/>
          <w:szCs w:val="16"/>
        </w:rPr>
        <w:t xml:space="preserve">   </w:t>
      </w:r>
      <w:r w:rsidR="00DC4D35">
        <w:rPr>
          <w:sz w:val="16"/>
          <w:szCs w:val="16"/>
        </w:rPr>
        <w:t xml:space="preserve">   </w:t>
      </w:r>
      <w:r>
        <w:rPr>
          <w:sz w:val="16"/>
          <w:szCs w:val="16"/>
        </w:rPr>
        <w:t xml:space="preserve">  …………….………………………………….                                                                                                     …………….………………………………….   </w:t>
      </w:r>
    </w:p>
    <w:p w:rsidR="00982E69" w:rsidRDefault="000C5972" w:rsidP="008A307D">
      <w:pPr>
        <w:rPr>
          <w:i/>
          <w:sz w:val="16"/>
          <w:szCs w:val="16"/>
        </w:rPr>
      </w:pPr>
      <w:r>
        <w:rPr>
          <w:color w:val="000000"/>
          <w:sz w:val="16"/>
          <w:szCs w:val="16"/>
        </w:rPr>
        <w:t xml:space="preserve">                          </w:t>
      </w:r>
      <w:r w:rsidRPr="00CF3E58">
        <w:rPr>
          <w:i/>
          <w:color w:val="000000"/>
          <w:sz w:val="16"/>
          <w:szCs w:val="16"/>
        </w:rPr>
        <w:t xml:space="preserve">/ data/ </w:t>
      </w:r>
      <w:r w:rsidRPr="00CF3E58">
        <w:rPr>
          <w:i/>
          <w:sz w:val="16"/>
          <w:szCs w:val="16"/>
        </w:rPr>
        <w:t xml:space="preserve"> </w:t>
      </w:r>
      <w:r w:rsidRPr="00CF3E58">
        <w:rPr>
          <w:i/>
          <w:color w:val="000000"/>
          <w:sz w:val="16"/>
          <w:szCs w:val="16"/>
        </w:rPr>
        <w:tab/>
      </w:r>
      <w:r>
        <w:rPr>
          <w:i/>
          <w:color w:val="000000"/>
          <w:sz w:val="16"/>
          <w:szCs w:val="16"/>
        </w:rPr>
        <w:t xml:space="preserve">                                                                                                       </w:t>
      </w:r>
      <w:r w:rsidRPr="00CF3E58">
        <w:rPr>
          <w:i/>
          <w:color w:val="000000"/>
          <w:sz w:val="16"/>
          <w:szCs w:val="16"/>
        </w:rPr>
        <w:t xml:space="preserve">/ podpis i pieczęć </w:t>
      </w:r>
      <w:r w:rsidR="00982E69">
        <w:rPr>
          <w:i/>
          <w:color w:val="000000"/>
          <w:sz w:val="16"/>
          <w:szCs w:val="16"/>
        </w:rPr>
        <w:t>Organizatora</w:t>
      </w:r>
      <w:r w:rsidRPr="00CF3E58">
        <w:rPr>
          <w:i/>
          <w:color w:val="000000"/>
          <w:sz w:val="16"/>
          <w:szCs w:val="16"/>
        </w:rPr>
        <w:t>/</w:t>
      </w:r>
      <w:r w:rsidRPr="00CF3E58">
        <w:rPr>
          <w:i/>
          <w:sz w:val="16"/>
          <w:szCs w:val="16"/>
        </w:rPr>
        <w:t xml:space="preserve">  </w:t>
      </w:r>
    </w:p>
    <w:p w:rsidR="00A5041E" w:rsidRPr="008A307D" w:rsidRDefault="000C5972" w:rsidP="008A307D">
      <w:pPr>
        <w:rPr>
          <w:color w:val="000000"/>
          <w:sz w:val="16"/>
          <w:szCs w:val="16"/>
        </w:rPr>
      </w:pPr>
      <w:r w:rsidRPr="00CF3E58">
        <w:rPr>
          <w:i/>
          <w:sz w:val="16"/>
          <w:szCs w:val="16"/>
        </w:rPr>
        <w:t xml:space="preserve">                                                                                                                          </w:t>
      </w:r>
      <w:r w:rsidR="00BE5A91">
        <w:rPr>
          <w:sz w:val="16"/>
          <w:szCs w:val="16"/>
        </w:rPr>
        <w:t xml:space="preserve">                                                                                                                    </w:t>
      </w:r>
      <w:r w:rsidR="00E45DE0">
        <w:rPr>
          <w:sz w:val="16"/>
          <w:szCs w:val="16"/>
        </w:rPr>
        <w:t xml:space="preserve">          </w:t>
      </w:r>
      <w:r w:rsidR="00BE5A91">
        <w:rPr>
          <w:color w:val="000000"/>
          <w:sz w:val="16"/>
          <w:szCs w:val="16"/>
        </w:rPr>
        <w:t xml:space="preserve">                                                                                                            </w:t>
      </w:r>
      <w:r w:rsidR="008A307D">
        <w:rPr>
          <w:color w:val="000000"/>
          <w:sz w:val="16"/>
          <w:szCs w:val="16"/>
        </w:rPr>
        <w:t xml:space="preserve">                               </w:t>
      </w:r>
    </w:p>
    <w:p w:rsidR="00C73C5C" w:rsidRDefault="00C73C5C" w:rsidP="00C73C5C">
      <w:pPr>
        <w:spacing w:line="360" w:lineRule="auto"/>
        <w:rPr>
          <w:sz w:val="20"/>
          <w:szCs w:val="20"/>
        </w:rPr>
      </w:pPr>
      <w:r>
        <w:rPr>
          <w:b/>
          <w:sz w:val="20"/>
          <w:szCs w:val="20"/>
        </w:rPr>
        <w:lastRenderedPageBreak/>
        <w:t xml:space="preserve">ZAŁĄCZNIKI </w:t>
      </w:r>
      <w:r w:rsidRPr="00BD1C71">
        <w:rPr>
          <w:sz w:val="16"/>
          <w:szCs w:val="16"/>
        </w:rPr>
        <w:t>(aktualne dokumenty) :</w:t>
      </w:r>
    </w:p>
    <w:p w:rsidR="00C73C5C" w:rsidRDefault="00C73C5C" w:rsidP="00C73C5C">
      <w:pPr>
        <w:numPr>
          <w:ilvl w:val="0"/>
          <w:numId w:val="7"/>
        </w:numPr>
        <w:tabs>
          <w:tab w:val="left" w:pos="720"/>
        </w:tabs>
        <w:suppressAutoHyphens/>
        <w:spacing w:line="360" w:lineRule="auto"/>
        <w:jc w:val="both"/>
        <w:rPr>
          <w:sz w:val="16"/>
          <w:szCs w:val="16"/>
        </w:rPr>
      </w:pPr>
      <w:r>
        <w:rPr>
          <w:sz w:val="16"/>
          <w:szCs w:val="16"/>
        </w:rPr>
        <w:t>W przypadku prowadzenia spółki cywilnej – Kopia Umowy spółki cywilnej wraz z obowiązującymi aneksami (oryginały do wglądu).</w:t>
      </w:r>
    </w:p>
    <w:p w:rsidR="00C73C5C" w:rsidRDefault="00C73C5C" w:rsidP="00C73C5C">
      <w:pPr>
        <w:numPr>
          <w:ilvl w:val="0"/>
          <w:numId w:val="7"/>
        </w:numPr>
        <w:tabs>
          <w:tab w:val="left" w:pos="720"/>
        </w:tabs>
        <w:suppressAutoHyphens/>
        <w:spacing w:line="360" w:lineRule="auto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W przypadku braku adresu miejsca odbywania stażu w dokumencie potwierdzającym prowadzenie działalności  -  kopia dokumentu potwierdzająca tytuł prawny do lokalu, w którym będzie odbywać się staż (oryginał do wglądu).  </w:t>
      </w:r>
    </w:p>
    <w:p w:rsidR="00BD1C71" w:rsidRPr="00BD1C71" w:rsidRDefault="00C73C5C" w:rsidP="00C73C5C">
      <w:pPr>
        <w:numPr>
          <w:ilvl w:val="0"/>
          <w:numId w:val="7"/>
        </w:numPr>
        <w:tabs>
          <w:tab w:val="left" w:pos="720"/>
        </w:tabs>
        <w:suppressAutoHyphens/>
        <w:spacing w:line="360" w:lineRule="auto"/>
        <w:jc w:val="both"/>
        <w:rPr>
          <w:b/>
          <w:color w:val="4F6228"/>
          <w:sz w:val="16"/>
          <w:szCs w:val="16"/>
        </w:rPr>
      </w:pPr>
      <w:r>
        <w:rPr>
          <w:sz w:val="16"/>
          <w:szCs w:val="16"/>
        </w:rPr>
        <w:t>Szczegółowy program odbywania stażu (załącznik nr 1 do wniosku)</w:t>
      </w:r>
    </w:p>
    <w:p w:rsidR="00BD1C71" w:rsidRPr="00BD1C71" w:rsidRDefault="00BD1C71" w:rsidP="00BD1C71">
      <w:pPr>
        <w:pStyle w:val="Akapitzlist"/>
        <w:numPr>
          <w:ilvl w:val="0"/>
          <w:numId w:val="7"/>
        </w:numPr>
        <w:spacing w:line="276" w:lineRule="auto"/>
        <w:jc w:val="both"/>
        <w:rPr>
          <w:sz w:val="16"/>
          <w:szCs w:val="16"/>
        </w:rPr>
      </w:pPr>
      <w:r>
        <w:rPr>
          <w:sz w:val="16"/>
          <w:szCs w:val="16"/>
        </w:rPr>
        <w:t>D</w:t>
      </w:r>
      <w:r w:rsidRPr="00BD1C71">
        <w:rPr>
          <w:sz w:val="16"/>
          <w:szCs w:val="16"/>
        </w:rPr>
        <w:t xml:space="preserve">ruk  krajowej oferty  </w:t>
      </w:r>
      <w:r w:rsidR="00AF355A">
        <w:rPr>
          <w:sz w:val="16"/>
          <w:szCs w:val="16"/>
        </w:rPr>
        <w:t xml:space="preserve">pracy </w:t>
      </w:r>
      <w:r>
        <w:rPr>
          <w:sz w:val="16"/>
          <w:szCs w:val="16"/>
        </w:rPr>
        <w:t>(załącznik nr 2 do wniosku)</w:t>
      </w:r>
      <w:r w:rsidR="00244BD3">
        <w:rPr>
          <w:sz w:val="16"/>
          <w:szCs w:val="16"/>
        </w:rPr>
        <w:t>.</w:t>
      </w:r>
    </w:p>
    <w:p w:rsidR="00C73C5C" w:rsidRDefault="00C73C5C" w:rsidP="00BD1C71">
      <w:pPr>
        <w:tabs>
          <w:tab w:val="left" w:pos="720"/>
        </w:tabs>
        <w:suppressAutoHyphens/>
        <w:spacing w:line="360" w:lineRule="auto"/>
        <w:ind w:left="720"/>
        <w:jc w:val="both"/>
        <w:rPr>
          <w:b/>
          <w:color w:val="4F6228"/>
          <w:sz w:val="16"/>
          <w:szCs w:val="16"/>
        </w:rPr>
      </w:pPr>
    </w:p>
    <w:p w:rsidR="00C73C5C" w:rsidRDefault="00C73C5C" w:rsidP="00C73C5C">
      <w:pPr>
        <w:tabs>
          <w:tab w:val="left" w:pos="720"/>
        </w:tabs>
        <w:suppressAutoHyphens/>
        <w:spacing w:line="360" w:lineRule="auto"/>
        <w:jc w:val="both"/>
        <w:rPr>
          <w:b/>
          <w:sz w:val="16"/>
          <w:szCs w:val="16"/>
        </w:rPr>
      </w:pPr>
      <w:r>
        <w:rPr>
          <w:b/>
          <w:sz w:val="16"/>
          <w:szCs w:val="16"/>
        </w:rPr>
        <w:t>Wniosek bez kompletu załączników nie zostanie rozpatrzony.</w:t>
      </w:r>
    </w:p>
    <w:p w:rsidR="00BE5A91" w:rsidRDefault="00BE5A91" w:rsidP="00BE5A91">
      <w:pPr>
        <w:ind w:left="1434"/>
        <w:rPr>
          <w:b/>
          <w:sz w:val="16"/>
          <w:szCs w:val="16"/>
        </w:rPr>
      </w:pPr>
    </w:p>
    <w:p w:rsidR="00BE5A91" w:rsidRDefault="00BE5A91" w:rsidP="00BE5A91">
      <w:pPr>
        <w:spacing w:line="360" w:lineRule="auto"/>
        <w:ind w:left="360"/>
        <w:jc w:val="both"/>
        <w:rPr>
          <w:b/>
          <w:sz w:val="18"/>
          <w:szCs w:val="18"/>
        </w:rPr>
      </w:pPr>
    </w:p>
    <w:p w:rsidR="00BE5A91" w:rsidRDefault="00BE5A91" w:rsidP="00BE5A91">
      <w:pPr>
        <w:spacing w:line="360" w:lineRule="auto"/>
        <w:ind w:left="360"/>
        <w:jc w:val="both"/>
        <w:rPr>
          <w:b/>
          <w:sz w:val="24"/>
          <w:szCs w:val="24"/>
        </w:rPr>
      </w:pPr>
      <w:r>
        <w:rPr>
          <w:b/>
        </w:rPr>
        <w:t>V.  Adnotacja urzędu</w:t>
      </w:r>
    </w:p>
    <w:p w:rsidR="00BE5A91" w:rsidRDefault="00BE5A91" w:rsidP="000C5972">
      <w:pPr>
        <w:spacing w:line="360" w:lineRule="auto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…………………………………………………………………………………………………………………..…………………………………………………</w:t>
      </w:r>
      <w:r w:rsidR="000C5972">
        <w:rPr>
          <w:sz w:val="20"/>
          <w:szCs w:val="20"/>
        </w:rPr>
        <w:t>…………………………………………………………………………………………………………………..………………………………………………</w:t>
      </w:r>
    </w:p>
    <w:p w:rsidR="000C5972" w:rsidRDefault="000C5972" w:rsidP="000C5972">
      <w:pPr>
        <w:spacing w:line="360" w:lineRule="auto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…………………………………………………………………………………………………………………..………………………………………………</w:t>
      </w:r>
    </w:p>
    <w:p w:rsidR="00645122" w:rsidRDefault="00645122" w:rsidP="00645122">
      <w:pPr>
        <w:spacing w:line="360" w:lineRule="auto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…..………………………………………………</w:t>
      </w:r>
    </w:p>
    <w:p w:rsidR="00645122" w:rsidRDefault="00645122" w:rsidP="00645122">
      <w:pPr>
        <w:spacing w:line="360" w:lineRule="auto"/>
        <w:ind w:left="360"/>
        <w:jc w:val="both"/>
        <w:rPr>
          <w:sz w:val="16"/>
          <w:szCs w:val="16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…………………………………………………………………………………………………………………..………………………………………………</w:t>
      </w:r>
    </w:p>
    <w:p w:rsidR="00645122" w:rsidRDefault="00645122" w:rsidP="00645122">
      <w:pPr>
        <w:spacing w:line="360" w:lineRule="auto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…..………………………………………………</w:t>
      </w:r>
    </w:p>
    <w:p w:rsidR="00645122" w:rsidRDefault="00645122" w:rsidP="00645122">
      <w:pPr>
        <w:spacing w:line="360" w:lineRule="auto"/>
        <w:ind w:left="360"/>
        <w:jc w:val="both"/>
        <w:rPr>
          <w:sz w:val="16"/>
          <w:szCs w:val="16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…………………………………………………………………………………………………………………..………………………………………………</w:t>
      </w:r>
    </w:p>
    <w:p w:rsidR="00645122" w:rsidRDefault="00645122" w:rsidP="000C5972">
      <w:pPr>
        <w:spacing w:line="360" w:lineRule="auto"/>
        <w:ind w:left="360"/>
        <w:jc w:val="both"/>
        <w:rPr>
          <w:sz w:val="16"/>
          <w:szCs w:val="16"/>
        </w:rPr>
      </w:pPr>
    </w:p>
    <w:p w:rsidR="00645122" w:rsidRDefault="000C5972" w:rsidP="00645122">
      <w:pPr>
        <w:ind w:left="7080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</w:t>
      </w:r>
    </w:p>
    <w:p w:rsidR="00BE5A91" w:rsidRDefault="00645122" w:rsidP="00645122">
      <w:pPr>
        <w:ind w:left="708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</w:t>
      </w:r>
      <w:r w:rsidR="000C5972">
        <w:rPr>
          <w:sz w:val="16"/>
          <w:szCs w:val="16"/>
        </w:rPr>
        <w:t>/data i podpis/</w:t>
      </w:r>
    </w:p>
    <w:p w:rsidR="00BE5A91" w:rsidRDefault="00BE5A91" w:rsidP="00BE5A91">
      <w:pPr>
        <w:spacing w:line="360" w:lineRule="auto"/>
        <w:ind w:left="360"/>
        <w:jc w:val="both"/>
        <w:rPr>
          <w:sz w:val="16"/>
          <w:szCs w:val="16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BE5A91" w:rsidRDefault="00BE5A91" w:rsidP="00BE5A91">
      <w:pPr>
        <w:spacing w:line="360" w:lineRule="auto"/>
        <w:jc w:val="both"/>
        <w:rPr>
          <w:b/>
          <w:sz w:val="24"/>
          <w:szCs w:val="24"/>
        </w:rPr>
      </w:pPr>
    </w:p>
    <w:p w:rsidR="00BE5A91" w:rsidRDefault="00BE5A91" w:rsidP="00BE5A91">
      <w:pPr>
        <w:spacing w:line="360" w:lineRule="auto"/>
        <w:ind w:left="360"/>
        <w:jc w:val="both"/>
        <w:rPr>
          <w:b/>
        </w:rPr>
      </w:pPr>
      <w:r>
        <w:rPr>
          <w:b/>
        </w:rPr>
        <w:t>VI. Stanowisko Dyrektora PUP:</w:t>
      </w:r>
    </w:p>
    <w:p w:rsidR="00BE5A91" w:rsidRDefault="00BE5A91" w:rsidP="000C5972">
      <w:pPr>
        <w:spacing w:line="276" w:lineRule="auto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Wyrażam / Nie wyrażam</w:t>
      </w:r>
      <w:r w:rsidR="00D33A86">
        <w:rPr>
          <w:sz w:val="20"/>
          <w:szCs w:val="20"/>
        </w:rPr>
        <w:t>*</w:t>
      </w:r>
      <w:r>
        <w:rPr>
          <w:sz w:val="20"/>
          <w:szCs w:val="20"/>
        </w:rPr>
        <w:t xml:space="preserve"> zgody na zawarcie umowy stażowej dla …………… osoby / osób na okres ………………… miesięcy.</w:t>
      </w:r>
    </w:p>
    <w:p w:rsidR="00BE5A91" w:rsidRDefault="00BE5A91" w:rsidP="00BE5A91">
      <w:pPr>
        <w:spacing w:line="360" w:lineRule="auto"/>
        <w:ind w:left="360"/>
        <w:jc w:val="both"/>
        <w:rPr>
          <w:sz w:val="20"/>
          <w:szCs w:val="20"/>
        </w:rPr>
      </w:pPr>
    </w:p>
    <w:p w:rsidR="00BE5A91" w:rsidRDefault="00BE5A91" w:rsidP="000C5972">
      <w:pPr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</w:t>
      </w:r>
      <w:r w:rsidR="000C5972">
        <w:rPr>
          <w:sz w:val="20"/>
          <w:szCs w:val="20"/>
        </w:rPr>
        <w:t xml:space="preserve">                </w:t>
      </w:r>
      <w:r>
        <w:rPr>
          <w:sz w:val="20"/>
          <w:szCs w:val="20"/>
        </w:rPr>
        <w:t xml:space="preserve">  ………………………………</w:t>
      </w:r>
    </w:p>
    <w:p w:rsidR="00BE5A91" w:rsidRDefault="00BE5A91" w:rsidP="000C5972">
      <w:pPr>
        <w:ind w:left="360"/>
        <w:jc w:val="both"/>
        <w:rPr>
          <w:sz w:val="16"/>
          <w:szCs w:val="16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0C5972" w:rsidRPr="00B04282">
        <w:rPr>
          <w:i/>
          <w:sz w:val="16"/>
          <w:szCs w:val="16"/>
        </w:rPr>
        <w:t xml:space="preserve">                </w:t>
      </w:r>
      <w:r w:rsidR="000C5972">
        <w:rPr>
          <w:i/>
          <w:sz w:val="16"/>
          <w:szCs w:val="16"/>
        </w:rPr>
        <w:t xml:space="preserve">      </w:t>
      </w:r>
      <w:r w:rsidR="00981505">
        <w:rPr>
          <w:i/>
          <w:sz w:val="16"/>
          <w:szCs w:val="16"/>
        </w:rPr>
        <w:t xml:space="preserve">        </w:t>
      </w:r>
      <w:r w:rsidR="000C5972">
        <w:rPr>
          <w:i/>
          <w:sz w:val="16"/>
          <w:szCs w:val="16"/>
        </w:rPr>
        <w:t xml:space="preserve">    </w:t>
      </w:r>
      <w:r w:rsidR="000C5972" w:rsidRPr="00B04282">
        <w:rPr>
          <w:i/>
          <w:sz w:val="16"/>
          <w:szCs w:val="16"/>
        </w:rPr>
        <w:t xml:space="preserve">  /podpis /</w:t>
      </w:r>
    </w:p>
    <w:p w:rsidR="00BE5A91" w:rsidRDefault="00BE5A91" w:rsidP="00BE5A91">
      <w:pPr>
        <w:spacing w:line="360" w:lineRule="auto"/>
        <w:jc w:val="both"/>
        <w:rPr>
          <w:b/>
          <w:sz w:val="20"/>
          <w:szCs w:val="20"/>
        </w:rPr>
      </w:pPr>
    </w:p>
    <w:p w:rsidR="000C5972" w:rsidRDefault="000C5972" w:rsidP="00BE5A91">
      <w:pPr>
        <w:spacing w:line="360" w:lineRule="auto"/>
        <w:jc w:val="both"/>
        <w:rPr>
          <w:b/>
          <w:sz w:val="20"/>
          <w:szCs w:val="20"/>
        </w:rPr>
      </w:pPr>
    </w:p>
    <w:p w:rsidR="000C5972" w:rsidRDefault="000C5972" w:rsidP="00BE5A91">
      <w:pPr>
        <w:spacing w:line="360" w:lineRule="auto"/>
        <w:jc w:val="both"/>
        <w:rPr>
          <w:b/>
          <w:sz w:val="20"/>
          <w:szCs w:val="20"/>
        </w:rPr>
      </w:pPr>
    </w:p>
    <w:p w:rsidR="000C5972" w:rsidRDefault="000C5972" w:rsidP="00BE5A91">
      <w:pPr>
        <w:spacing w:line="360" w:lineRule="auto"/>
        <w:jc w:val="both"/>
        <w:rPr>
          <w:b/>
          <w:sz w:val="20"/>
          <w:szCs w:val="20"/>
        </w:rPr>
      </w:pPr>
    </w:p>
    <w:p w:rsidR="00A5041E" w:rsidRDefault="00A5041E" w:rsidP="00BE5A91">
      <w:pPr>
        <w:spacing w:line="360" w:lineRule="auto"/>
        <w:jc w:val="both"/>
        <w:rPr>
          <w:b/>
          <w:sz w:val="20"/>
          <w:szCs w:val="20"/>
        </w:rPr>
      </w:pPr>
    </w:p>
    <w:p w:rsidR="00A5041E" w:rsidRDefault="00A5041E" w:rsidP="00BE5A91">
      <w:pPr>
        <w:spacing w:line="360" w:lineRule="auto"/>
        <w:jc w:val="both"/>
        <w:rPr>
          <w:b/>
          <w:sz w:val="20"/>
          <w:szCs w:val="20"/>
        </w:rPr>
      </w:pPr>
    </w:p>
    <w:p w:rsidR="00A5041E" w:rsidRDefault="00A5041E" w:rsidP="00BE5A91">
      <w:pPr>
        <w:spacing w:line="360" w:lineRule="auto"/>
        <w:jc w:val="both"/>
        <w:rPr>
          <w:b/>
          <w:sz w:val="20"/>
          <w:szCs w:val="20"/>
        </w:rPr>
      </w:pPr>
    </w:p>
    <w:p w:rsidR="007A18F2" w:rsidRDefault="007A18F2" w:rsidP="00BE5A91">
      <w:pPr>
        <w:spacing w:line="360" w:lineRule="auto"/>
        <w:jc w:val="both"/>
        <w:rPr>
          <w:b/>
          <w:sz w:val="20"/>
          <w:szCs w:val="20"/>
        </w:rPr>
      </w:pPr>
    </w:p>
    <w:p w:rsidR="007A18F2" w:rsidRDefault="007A18F2" w:rsidP="00BE5A91">
      <w:pPr>
        <w:spacing w:line="360" w:lineRule="auto"/>
        <w:jc w:val="both"/>
        <w:rPr>
          <w:b/>
          <w:sz w:val="20"/>
          <w:szCs w:val="20"/>
        </w:rPr>
      </w:pPr>
    </w:p>
    <w:p w:rsidR="007A18F2" w:rsidRDefault="007A18F2" w:rsidP="00BE5A91">
      <w:pPr>
        <w:spacing w:line="360" w:lineRule="auto"/>
        <w:jc w:val="both"/>
        <w:rPr>
          <w:b/>
          <w:sz w:val="20"/>
          <w:szCs w:val="20"/>
        </w:rPr>
      </w:pPr>
    </w:p>
    <w:p w:rsidR="007A18F2" w:rsidRDefault="007A18F2" w:rsidP="00BE5A91">
      <w:pPr>
        <w:spacing w:line="360" w:lineRule="auto"/>
        <w:jc w:val="both"/>
        <w:rPr>
          <w:b/>
          <w:sz w:val="20"/>
          <w:szCs w:val="20"/>
        </w:rPr>
      </w:pPr>
    </w:p>
    <w:p w:rsidR="007A18F2" w:rsidRDefault="007A18F2" w:rsidP="00BE5A91">
      <w:pPr>
        <w:spacing w:line="360" w:lineRule="auto"/>
        <w:jc w:val="both"/>
        <w:rPr>
          <w:b/>
          <w:sz w:val="20"/>
          <w:szCs w:val="20"/>
        </w:rPr>
      </w:pPr>
    </w:p>
    <w:p w:rsidR="00BE5A91" w:rsidRDefault="00BE5A91" w:rsidP="00BE5A91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-----------------------------------</w:t>
      </w:r>
    </w:p>
    <w:p w:rsidR="000C5972" w:rsidRPr="00E64AD0" w:rsidRDefault="00BE5A91" w:rsidP="00E64AD0">
      <w:pPr>
        <w:pStyle w:val="Tekstprzypisudolnego"/>
        <w:rPr>
          <w:b/>
          <w:sz w:val="16"/>
          <w:szCs w:val="16"/>
        </w:rPr>
      </w:pPr>
      <w:r>
        <w:rPr>
          <w:sz w:val="16"/>
          <w:szCs w:val="16"/>
        </w:rPr>
        <w:t>*    niepotrzebne skreślić</w:t>
      </w:r>
    </w:p>
    <w:p w:rsidR="00BE5A91" w:rsidRDefault="00BE5A91" w:rsidP="007A18F2">
      <w:pPr>
        <w:jc w:val="right"/>
        <w:rPr>
          <w:sz w:val="20"/>
          <w:szCs w:val="20"/>
        </w:rPr>
      </w:pPr>
      <w:r>
        <w:rPr>
          <w:sz w:val="20"/>
          <w:szCs w:val="20"/>
        </w:rPr>
        <w:lastRenderedPageBreak/>
        <w:t>ZAŁĄCZNIK NR  1</w:t>
      </w:r>
    </w:p>
    <w:p w:rsidR="00BE5A91" w:rsidRDefault="00BE5A91" w:rsidP="007A18F2">
      <w:pPr>
        <w:jc w:val="right"/>
        <w:rPr>
          <w:sz w:val="20"/>
          <w:szCs w:val="20"/>
        </w:rPr>
      </w:pPr>
      <w:r>
        <w:rPr>
          <w:sz w:val="20"/>
          <w:szCs w:val="20"/>
        </w:rPr>
        <w:t>do wniosku o zawarcie umowy o zorganizowanie stażu</w:t>
      </w:r>
    </w:p>
    <w:p w:rsidR="00BE5A91" w:rsidRDefault="00BE5A91" w:rsidP="00BE5A91">
      <w:pPr>
        <w:spacing w:line="360" w:lineRule="auto"/>
        <w:rPr>
          <w:b/>
          <w:sz w:val="20"/>
          <w:szCs w:val="20"/>
        </w:rPr>
      </w:pPr>
    </w:p>
    <w:p w:rsidR="00BE5A91" w:rsidRDefault="00BE5A91" w:rsidP="00BE5A91">
      <w:pPr>
        <w:spacing w:line="360" w:lineRule="auto"/>
        <w:rPr>
          <w:b/>
          <w:sz w:val="20"/>
          <w:szCs w:val="20"/>
        </w:rPr>
      </w:pPr>
    </w:p>
    <w:p w:rsidR="000C5972" w:rsidRPr="00B04282" w:rsidRDefault="00A5041E" w:rsidP="000C5972">
      <w:pPr>
        <w:spacing w:line="360" w:lineRule="auto"/>
        <w:jc w:val="center"/>
        <w:rPr>
          <w:b/>
        </w:rPr>
      </w:pPr>
      <w:r>
        <w:rPr>
          <w:b/>
        </w:rPr>
        <w:t>PROGRAM STAŻU</w:t>
      </w:r>
      <w:r w:rsidR="000C5972" w:rsidRPr="00B04282">
        <w:rPr>
          <w:b/>
        </w:rPr>
        <w:t xml:space="preserve"> </w:t>
      </w:r>
    </w:p>
    <w:p w:rsidR="000C5972" w:rsidRPr="00B04282" w:rsidRDefault="000C5972" w:rsidP="00641774">
      <w:pPr>
        <w:numPr>
          <w:ilvl w:val="0"/>
          <w:numId w:val="13"/>
        </w:numPr>
        <w:suppressAutoHyphens/>
        <w:spacing w:line="360" w:lineRule="auto"/>
        <w:jc w:val="both"/>
      </w:pPr>
      <w:r w:rsidRPr="00B04282">
        <w:t>Nazwa zawodu lub specjalności (zgodnie z klas</w:t>
      </w:r>
      <w:r>
        <w:t xml:space="preserve">yfikacją zawodów i specjalności - </w:t>
      </w:r>
      <w:r w:rsidRPr="00B04282">
        <w:rPr>
          <w:sz w:val="16"/>
          <w:szCs w:val="16"/>
          <w:u w:val="single"/>
        </w:rPr>
        <w:t>www.psz.praca.gov.pl</w:t>
      </w:r>
      <w:r w:rsidRPr="00B04282">
        <w:t>)</w:t>
      </w:r>
    </w:p>
    <w:p w:rsidR="009F673A" w:rsidRDefault="000C5972" w:rsidP="000C5972">
      <w:pPr>
        <w:spacing w:line="360" w:lineRule="auto"/>
        <w:jc w:val="both"/>
      </w:pPr>
      <w:r>
        <w:t xml:space="preserve">      </w:t>
      </w:r>
      <w:r w:rsidRPr="00B04282">
        <w:t>…………………………………………………………………………………………………………</w:t>
      </w:r>
      <w:r>
        <w:t>…</w:t>
      </w:r>
      <w:r w:rsidR="009F673A">
        <w:t>…………………………………………..</w:t>
      </w:r>
    </w:p>
    <w:p w:rsidR="0041498E" w:rsidRDefault="009F673A" w:rsidP="0041498E">
      <w:pPr>
        <w:pStyle w:val="Akapitzlist"/>
        <w:numPr>
          <w:ilvl w:val="0"/>
          <w:numId w:val="19"/>
        </w:numPr>
        <w:spacing w:line="360" w:lineRule="auto"/>
        <w:jc w:val="both"/>
      </w:pPr>
      <w:r>
        <w:t>Nazwa komórki organizacyjnej ……………………………………………………………………………………………………..</w:t>
      </w:r>
    </w:p>
    <w:p w:rsidR="0041498E" w:rsidRDefault="000C5972" w:rsidP="0041498E">
      <w:pPr>
        <w:pStyle w:val="Akapitzlist"/>
        <w:numPr>
          <w:ilvl w:val="0"/>
          <w:numId w:val="19"/>
        </w:numPr>
        <w:spacing w:line="360" w:lineRule="auto"/>
        <w:jc w:val="both"/>
      </w:pPr>
      <w:r>
        <w:t>Nazwa stanowiska ………………………………………………………………</w:t>
      </w:r>
      <w:r w:rsidR="00641774">
        <w:t>………………………</w:t>
      </w:r>
      <w:r w:rsidR="00A5041E">
        <w:t>…………………………………</w:t>
      </w:r>
    </w:p>
    <w:p w:rsidR="000C5972" w:rsidRPr="00B04282" w:rsidRDefault="000C5972" w:rsidP="0041498E">
      <w:pPr>
        <w:pStyle w:val="Akapitzlist"/>
        <w:numPr>
          <w:ilvl w:val="0"/>
          <w:numId w:val="19"/>
        </w:numPr>
        <w:spacing w:line="360" w:lineRule="auto"/>
        <w:jc w:val="both"/>
      </w:pPr>
      <w:r w:rsidRPr="00B04282">
        <w:t>Zakres zadań</w:t>
      </w:r>
      <w:r w:rsidR="008A2D9C">
        <w:t xml:space="preserve"> zawodowych </w:t>
      </w:r>
      <w:r w:rsidRPr="00B04282">
        <w:t xml:space="preserve"> i czynności wykonywanych przez</w:t>
      </w:r>
      <w:r w:rsidR="00641774">
        <w:t xml:space="preserve"> </w:t>
      </w:r>
      <w:r w:rsidR="00C20FBE">
        <w:t>bezrobotnego</w:t>
      </w:r>
      <w:r w:rsidRPr="00B04282">
        <w:t>:</w:t>
      </w:r>
    </w:p>
    <w:p w:rsidR="000C5972" w:rsidRPr="00A5041E" w:rsidRDefault="000C5972" w:rsidP="00641774">
      <w:pPr>
        <w:pStyle w:val="Akapitzlist"/>
        <w:numPr>
          <w:ilvl w:val="0"/>
          <w:numId w:val="15"/>
        </w:numPr>
        <w:suppressAutoHyphens/>
        <w:spacing w:line="360" w:lineRule="auto"/>
        <w:rPr>
          <w:sz w:val="20"/>
          <w:szCs w:val="20"/>
        </w:rPr>
      </w:pPr>
      <w:r w:rsidRPr="00A5041E">
        <w:rPr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  <w:r w:rsidR="00981505">
        <w:rPr>
          <w:sz w:val="20"/>
          <w:szCs w:val="20"/>
        </w:rPr>
        <w:t>...............</w:t>
      </w:r>
    </w:p>
    <w:p w:rsidR="000C5972" w:rsidRPr="00A5041E" w:rsidRDefault="000C5972" w:rsidP="00641774">
      <w:pPr>
        <w:pStyle w:val="Akapitzlist"/>
        <w:numPr>
          <w:ilvl w:val="0"/>
          <w:numId w:val="15"/>
        </w:numPr>
        <w:suppressAutoHyphens/>
        <w:spacing w:line="360" w:lineRule="auto"/>
        <w:rPr>
          <w:sz w:val="20"/>
          <w:szCs w:val="20"/>
        </w:rPr>
      </w:pPr>
      <w:r w:rsidRPr="00A5041E">
        <w:rPr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  <w:r w:rsidR="00981505">
        <w:rPr>
          <w:sz w:val="20"/>
          <w:szCs w:val="20"/>
        </w:rPr>
        <w:t>...............</w:t>
      </w:r>
    </w:p>
    <w:p w:rsidR="000C5972" w:rsidRPr="00A5041E" w:rsidRDefault="000C5972" w:rsidP="00641774">
      <w:pPr>
        <w:pStyle w:val="Akapitzlist"/>
        <w:numPr>
          <w:ilvl w:val="0"/>
          <w:numId w:val="15"/>
        </w:numPr>
        <w:suppressAutoHyphens/>
        <w:spacing w:line="360" w:lineRule="auto"/>
        <w:rPr>
          <w:sz w:val="20"/>
          <w:szCs w:val="20"/>
        </w:rPr>
      </w:pPr>
      <w:r w:rsidRPr="00A5041E">
        <w:rPr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  <w:r w:rsidR="00981505">
        <w:rPr>
          <w:sz w:val="20"/>
          <w:szCs w:val="20"/>
        </w:rPr>
        <w:t>...............</w:t>
      </w:r>
    </w:p>
    <w:p w:rsidR="000C5972" w:rsidRPr="00A5041E" w:rsidRDefault="000C5972" w:rsidP="00641774">
      <w:pPr>
        <w:pStyle w:val="Akapitzlist"/>
        <w:numPr>
          <w:ilvl w:val="0"/>
          <w:numId w:val="15"/>
        </w:numPr>
        <w:suppressAutoHyphens/>
        <w:spacing w:line="360" w:lineRule="auto"/>
        <w:rPr>
          <w:sz w:val="20"/>
          <w:szCs w:val="20"/>
        </w:rPr>
      </w:pPr>
      <w:r w:rsidRPr="00A5041E">
        <w:rPr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  <w:r w:rsidR="00981505">
        <w:rPr>
          <w:sz w:val="20"/>
          <w:szCs w:val="20"/>
        </w:rPr>
        <w:t>...............</w:t>
      </w:r>
    </w:p>
    <w:p w:rsidR="000C5972" w:rsidRPr="00A5041E" w:rsidRDefault="000C5972" w:rsidP="00641774">
      <w:pPr>
        <w:pStyle w:val="Akapitzlist"/>
        <w:numPr>
          <w:ilvl w:val="0"/>
          <w:numId w:val="15"/>
        </w:numPr>
        <w:suppressAutoHyphens/>
        <w:spacing w:line="360" w:lineRule="auto"/>
        <w:rPr>
          <w:sz w:val="20"/>
          <w:szCs w:val="20"/>
        </w:rPr>
      </w:pPr>
      <w:r w:rsidRPr="00A5041E">
        <w:rPr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  <w:r w:rsidR="00981505">
        <w:rPr>
          <w:sz w:val="20"/>
          <w:szCs w:val="20"/>
        </w:rPr>
        <w:t>...............</w:t>
      </w:r>
    </w:p>
    <w:p w:rsidR="000C5972" w:rsidRPr="00A5041E" w:rsidRDefault="000C5972" w:rsidP="00641774">
      <w:pPr>
        <w:pStyle w:val="Akapitzlist"/>
        <w:numPr>
          <w:ilvl w:val="0"/>
          <w:numId w:val="15"/>
        </w:numPr>
        <w:suppressAutoHyphens/>
        <w:spacing w:line="360" w:lineRule="auto"/>
        <w:rPr>
          <w:sz w:val="20"/>
          <w:szCs w:val="20"/>
        </w:rPr>
      </w:pPr>
      <w:r w:rsidRPr="00A5041E">
        <w:rPr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  <w:r w:rsidR="00981505">
        <w:rPr>
          <w:sz w:val="20"/>
          <w:szCs w:val="20"/>
        </w:rPr>
        <w:t>...............</w:t>
      </w:r>
    </w:p>
    <w:p w:rsidR="000C5972" w:rsidRPr="00A5041E" w:rsidRDefault="000C5972" w:rsidP="00641774">
      <w:pPr>
        <w:pStyle w:val="Akapitzlist"/>
        <w:numPr>
          <w:ilvl w:val="0"/>
          <w:numId w:val="15"/>
        </w:numPr>
        <w:suppressAutoHyphens/>
        <w:spacing w:line="360" w:lineRule="auto"/>
        <w:rPr>
          <w:sz w:val="20"/>
          <w:szCs w:val="20"/>
        </w:rPr>
      </w:pPr>
      <w:r w:rsidRPr="00A5041E">
        <w:rPr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  <w:r w:rsidR="00981505">
        <w:rPr>
          <w:sz w:val="20"/>
          <w:szCs w:val="20"/>
        </w:rPr>
        <w:t>...............</w:t>
      </w:r>
    </w:p>
    <w:p w:rsidR="000C5972" w:rsidRPr="00A5041E" w:rsidRDefault="000C5972" w:rsidP="00641774">
      <w:pPr>
        <w:pStyle w:val="Akapitzlist"/>
        <w:numPr>
          <w:ilvl w:val="0"/>
          <w:numId w:val="15"/>
        </w:numPr>
        <w:suppressAutoHyphens/>
        <w:spacing w:line="360" w:lineRule="auto"/>
        <w:rPr>
          <w:sz w:val="20"/>
          <w:szCs w:val="20"/>
        </w:rPr>
      </w:pPr>
      <w:r w:rsidRPr="00A5041E">
        <w:rPr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  <w:r w:rsidR="00981505">
        <w:rPr>
          <w:sz w:val="20"/>
          <w:szCs w:val="20"/>
        </w:rPr>
        <w:t>...............</w:t>
      </w:r>
    </w:p>
    <w:p w:rsidR="000C5972" w:rsidRPr="00A5041E" w:rsidRDefault="000C5972" w:rsidP="00641774">
      <w:pPr>
        <w:pStyle w:val="Akapitzlist"/>
        <w:numPr>
          <w:ilvl w:val="0"/>
          <w:numId w:val="15"/>
        </w:numPr>
        <w:suppressAutoHyphens/>
        <w:spacing w:line="360" w:lineRule="auto"/>
        <w:rPr>
          <w:sz w:val="20"/>
          <w:szCs w:val="20"/>
        </w:rPr>
      </w:pPr>
      <w:r w:rsidRPr="00A5041E">
        <w:rPr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  <w:r w:rsidR="00981505">
        <w:rPr>
          <w:sz w:val="20"/>
          <w:szCs w:val="20"/>
        </w:rPr>
        <w:t>...............</w:t>
      </w:r>
    </w:p>
    <w:p w:rsidR="008A2D9C" w:rsidRDefault="000C5972" w:rsidP="008A2D9C">
      <w:pPr>
        <w:pStyle w:val="Akapitzlist"/>
        <w:numPr>
          <w:ilvl w:val="0"/>
          <w:numId w:val="15"/>
        </w:numPr>
        <w:suppressAutoHyphens/>
        <w:spacing w:line="360" w:lineRule="auto"/>
        <w:rPr>
          <w:sz w:val="20"/>
          <w:szCs w:val="20"/>
        </w:rPr>
      </w:pPr>
      <w:r w:rsidRPr="00A5041E">
        <w:rPr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  <w:r w:rsidR="00981505">
        <w:rPr>
          <w:sz w:val="20"/>
          <w:szCs w:val="20"/>
        </w:rPr>
        <w:t>...............</w:t>
      </w:r>
    </w:p>
    <w:p w:rsidR="008A2D9C" w:rsidRPr="008A2D9C" w:rsidRDefault="008A2D9C" w:rsidP="008A2D9C">
      <w:pPr>
        <w:pStyle w:val="Akapitzlist"/>
        <w:numPr>
          <w:ilvl w:val="0"/>
          <w:numId w:val="20"/>
        </w:numPr>
        <w:suppressAutoHyphens/>
        <w:spacing w:line="360" w:lineRule="auto"/>
      </w:pPr>
      <w:r w:rsidRPr="008A2D9C">
        <w:t xml:space="preserve">Rodzaj uzyskiwanych kwalifikacji lub umiejętności zawodowych: </w:t>
      </w:r>
      <w:r w:rsidRPr="008A2D9C">
        <w:rPr>
          <w:sz w:val="20"/>
          <w:szCs w:val="20"/>
        </w:rPr>
        <w:t>……………………………………………………</w:t>
      </w:r>
      <w:r>
        <w:rPr>
          <w:sz w:val="20"/>
          <w:szCs w:val="20"/>
        </w:rPr>
        <w:t>….</w:t>
      </w:r>
    </w:p>
    <w:p w:rsidR="008A2D9C" w:rsidRPr="008A2D9C" w:rsidRDefault="008A2D9C" w:rsidP="008A2D9C">
      <w:pPr>
        <w:pStyle w:val="Akapitzlist"/>
        <w:suppressAutoHyphens/>
        <w:spacing w:line="360" w:lineRule="auto"/>
        <w:ind w:left="360"/>
      </w:pPr>
      <w:r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</w:t>
      </w:r>
    </w:p>
    <w:p w:rsidR="0041498E" w:rsidRDefault="000C5972" w:rsidP="008A2D9C">
      <w:pPr>
        <w:pStyle w:val="Akapitzlist"/>
        <w:numPr>
          <w:ilvl w:val="0"/>
          <w:numId w:val="20"/>
        </w:numPr>
        <w:suppressAutoHyphens/>
        <w:spacing w:line="360" w:lineRule="auto"/>
      </w:pPr>
      <w:r w:rsidRPr="00882DC7">
        <w:t xml:space="preserve">Sposób potwierdzenia nabytych kwalifikacji lub umiejętności zawodowych:  </w:t>
      </w:r>
      <w:r w:rsidRPr="0041498E">
        <w:rPr>
          <w:b/>
          <w:i/>
        </w:rPr>
        <w:t>opinia</w:t>
      </w:r>
    </w:p>
    <w:p w:rsidR="000C5972" w:rsidRPr="0041498E" w:rsidRDefault="00A5041E" w:rsidP="008A2D9C">
      <w:pPr>
        <w:pStyle w:val="Akapitzlist"/>
        <w:numPr>
          <w:ilvl w:val="0"/>
          <w:numId w:val="20"/>
        </w:numPr>
        <w:jc w:val="both"/>
      </w:pPr>
      <w:r w:rsidRPr="0041498E">
        <w:t>Dane opiekuna</w:t>
      </w:r>
      <w:r w:rsidR="000C5972" w:rsidRPr="0041498E">
        <w:t>:</w:t>
      </w:r>
    </w:p>
    <w:p w:rsidR="000C5972" w:rsidRPr="00B04282" w:rsidRDefault="000C5972" w:rsidP="000C5972">
      <w:pPr>
        <w:spacing w:line="276" w:lineRule="auto"/>
        <w:ind w:firstLine="357"/>
        <w:jc w:val="both"/>
      </w:pPr>
      <w:r w:rsidRPr="00B04282">
        <w:t>Imię i nazwisko …..………………………………………………………………………………..</w:t>
      </w:r>
      <w:r>
        <w:t>………</w:t>
      </w:r>
      <w:r w:rsidR="00641774">
        <w:t>……………………………….</w:t>
      </w:r>
    </w:p>
    <w:p w:rsidR="000C5972" w:rsidRDefault="008A2D9C" w:rsidP="000C5972">
      <w:pPr>
        <w:spacing w:line="276" w:lineRule="auto"/>
        <w:ind w:left="357"/>
        <w:jc w:val="both"/>
      </w:pPr>
      <w:r>
        <w:t>Stanowisko</w:t>
      </w:r>
      <w:r w:rsidR="000C5972" w:rsidRPr="00B04282">
        <w:t xml:space="preserve"> …………………………………………………………………………...</w:t>
      </w:r>
      <w:r w:rsidR="000C5972">
        <w:t>………</w:t>
      </w:r>
      <w:r w:rsidR="00A5041E">
        <w:t>……………………</w:t>
      </w:r>
      <w:r>
        <w:t>…………………………</w:t>
      </w:r>
    </w:p>
    <w:p w:rsidR="00641774" w:rsidRPr="00B04282" w:rsidRDefault="00641774" w:rsidP="000C5972">
      <w:pPr>
        <w:spacing w:line="276" w:lineRule="auto"/>
        <w:ind w:left="357"/>
        <w:jc w:val="both"/>
      </w:pPr>
    </w:p>
    <w:p w:rsidR="000C5972" w:rsidRPr="00EA4E50" w:rsidRDefault="000C5972" w:rsidP="00641774">
      <w:pPr>
        <w:ind w:right="-427"/>
        <w:jc w:val="both"/>
        <w:rPr>
          <w:b/>
        </w:rPr>
      </w:pPr>
      <w:r w:rsidRPr="00B04282">
        <w:rPr>
          <w:b/>
        </w:rPr>
        <w:t xml:space="preserve">Opiekun może jednocześnie sprawować opiekę nad nie więcej niż 3 </w:t>
      </w:r>
      <w:r w:rsidR="00A5041E">
        <w:rPr>
          <w:b/>
        </w:rPr>
        <w:t>bezrobotnymi</w:t>
      </w:r>
      <w:r w:rsidR="00641774">
        <w:rPr>
          <w:b/>
        </w:rPr>
        <w:t xml:space="preserve"> odbywającymi staż</w:t>
      </w:r>
      <w:r>
        <w:rPr>
          <w:b/>
        </w:rPr>
        <w:t xml:space="preserve">. </w:t>
      </w:r>
    </w:p>
    <w:p w:rsidR="000C5972" w:rsidRPr="00B04282" w:rsidRDefault="000C5972" w:rsidP="000C5972">
      <w:pPr>
        <w:ind w:left="357" w:right="-427"/>
        <w:jc w:val="both"/>
        <w:rPr>
          <w:b/>
        </w:rPr>
      </w:pPr>
    </w:p>
    <w:p w:rsidR="000C5972" w:rsidRPr="00B04282" w:rsidRDefault="000C5972" w:rsidP="000C5972"/>
    <w:p w:rsidR="007A18F2" w:rsidRDefault="000C5972" w:rsidP="000C5972">
      <w:r w:rsidRPr="00B04282">
        <w:tab/>
      </w:r>
      <w:r w:rsidRPr="00B04282">
        <w:tab/>
      </w:r>
      <w:r w:rsidRPr="00B04282">
        <w:tab/>
      </w:r>
      <w:r w:rsidRPr="00B04282">
        <w:tab/>
      </w:r>
      <w:r w:rsidRPr="00B04282">
        <w:tab/>
      </w:r>
      <w:r w:rsidRPr="00B04282">
        <w:tab/>
      </w:r>
      <w:r w:rsidRPr="00B04282">
        <w:tab/>
      </w:r>
      <w:r w:rsidR="00641774">
        <w:tab/>
      </w:r>
    </w:p>
    <w:p w:rsidR="007A18F2" w:rsidRDefault="007A18F2" w:rsidP="000C5972"/>
    <w:p w:rsidR="000C5972" w:rsidRPr="00B04282" w:rsidRDefault="007A18F2" w:rsidP="000C5972">
      <w:r>
        <w:t xml:space="preserve">                                                                                                                  </w:t>
      </w:r>
      <w:r w:rsidR="000C5972" w:rsidRPr="00B04282">
        <w:t>…………………………………………………..</w:t>
      </w:r>
    </w:p>
    <w:p w:rsidR="000C5972" w:rsidRPr="00B57934" w:rsidRDefault="000C5972" w:rsidP="000C5972">
      <w:pPr>
        <w:rPr>
          <w:sz w:val="16"/>
          <w:szCs w:val="16"/>
        </w:rPr>
      </w:pPr>
      <w:r w:rsidRPr="00B04282">
        <w:rPr>
          <w:color w:val="000000"/>
          <w:sz w:val="16"/>
          <w:szCs w:val="16"/>
        </w:rPr>
        <w:t xml:space="preserve">                                                                                                         </w:t>
      </w:r>
      <w:r>
        <w:rPr>
          <w:color w:val="000000"/>
          <w:sz w:val="16"/>
          <w:szCs w:val="16"/>
        </w:rPr>
        <w:t xml:space="preserve">                                                 </w:t>
      </w:r>
      <w:r w:rsidR="00641774">
        <w:rPr>
          <w:color w:val="000000"/>
          <w:sz w:val="16"/>
          <w:szCs w:val="16"/>
        </w:rPr>
        <w:t xml:space="preserve">               </w:t>
      </w:r>
      <w:r>
        <w:rPr>
          <w:color w:val="000000"/>
          <w:sz w:val="16"/>
          <w:szCs w:val="16"/>
        </w:rPr>
        <w:t>/</w:t>
      </w:r>
      <w:r w:rsidRPr="00B04282">
        <w:rPr>
          <w:color w:val="000000"/>
          <w:sz w:val="16"/>
          <w:szCs w:val="16"/>
        </w:rPr>
        <w:t xml:space="preserve">podpis i pieczęć </w:t>
      </w:r>
      <w:r w:rsidR="008A2D9C">
        <w:rPr>
          <w:color w:val="000000"/>
          <w:sz w:val="16"/>
          <w:szCs w:val="16"/>
        </w:rPr>
        <w:t xml:space="preserve"> Organizatora</w:t>
      </w:r>
      <w:r w:rsidRPr="00B04282">
        <w:rPr>
          <w:color w:val="000000"/>
          <w:sz w:val="16"/>
          <w:szCs w:val="16"/>
        </w:rPr>
        <w:t>/</w:t>
      </w:r>
      <w:r w:rsidRPr="00B04282">
        <w:rPr>
          <w:sz w:val="16"/>
          <w:szCs w:val="16"/>
        </w:rPr>
        <w:tab/>
      </w:r>
    </w:p>
    <w:p w:rsidR="000C5972" w:rsidRPr="00F27387" w:rsidRDefault="000C5972" w:rsidP="00F27387">
      <w:pPr>
        <w:ind w:left="4956" w:firstLine="708"/>
        <w:rPr>
          <w:color w:val="000000"/>
        </w:rPr>
      </w:pPr>
      <w:r w:rsidRPr="00B04282">
        <w:rPr>
          <w:color w:val="000000"/>
        </w:rPr>
        <w:t xml:space="preserve">                                                                                                                                                     </w:t>
      </w:r>
      <w:r w:rsidRPr="00B04282">
        <w:tab/>
      </w:r>
    </w:p>
    <w:p w:rsidR="001A70D4" w:rsidRDefault="001A70D4" w:rsidP="00F47593">
      <w:pPr>
        <w:spacing w:line="360" w:lineRule="auto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6B7F4B" w:rsidRDefault="006B7F4B" w:rsidP="00F47593">
      <w:pPr>
        <w:spacing w:line="360" w:lineRule="auto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981505" w:rsidRDefault="00981505" w:rsidP="00F47593">
      <w:pPr>
        <w:spacing w:line="360" w:lineRule="auto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981505" w:rsidRDefault="00981505" w:rsidP="00F47593">
      <w:pPr>
        <w:spacing w:line="360" w:lineRule="auto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981505" w:rsidRDefault="00981505" w:rsidP="00F47593">
      <w:pPr>
        <w:spacing w:line="360" w:lineRule="auto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981505" w:rsidRDefault="00981505" w:rsidP="00F47593">
      <w:pPr>
        <w:spacing w:line="360" w:lineRule="auto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981505" w:rsidRDefault="00981505" w:rsidP="00F47593">
      <w:pPr>
        <w:spacing w:line="360" w:lineRule="auto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6B7F4B" w:rsidRDefault="006B7F4B" w:rsidP="00F47593">
      <w:pPr>
        <w:spacing w:line="360" w:lineRule="auto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B1364C" w:rsidRPr="00756551" w:rsidRDefault="00981505" w:rsidP="00B1364C">
      <w:pPr>
        <w:ind w:left="6372" w:firstLine="708"/>
        <w:rPr>
          <w:bCs/>
        </w:rPr>
      </w:pPr>
      <w:r>
        <w:rPr>
          <w:bCs/>
        </w:rPr>
        <w:lastRenderedPageBreak/>
        <w:t xml:space="preserve">          </w:t>
      </w:r>
      <w:r w:rsidR="00B1364C" w:rsidRPr="00756551">
        <w:rPr>
          <w:bCs/>
        </w:rPr>
        <w:t>ZAŁĄCZNIK NR 2</w:t>
      </w:r>
    </w:p>
    <w:p w:rsidR="00B1364C" w:rsidRPr="00756551" w:rsidRDefault="00B1364C" w:rsidP="00B1364C">
      <w:pPr>
        <w:jc w:val="right"/>
        <w:rPr>
          <w:bCs/>
        </w:rPr>
      </w:pPr>
      <w:r w:rsidRPr="00756551">
        <w:rPr>
          <w:bCs/>
        </w:rPr>
        <w:t xml:space="preserve">                     do wniosku o zawarcie umowy o zorganizowanie stażu. </w:t>
      </w:r>
    </w:p>
    <w:p w:rsidR="00B1364C" w:rsidRPr="00AA6519" w:rsidRDefault="00B1364C" w:rsidP="00B1364C">
      <w:pPr>
        <w:jc w:val="center"/>
        <w:rPr>
          <w:b/>
          <w:bCs/>
          <w:spacing w:val="60"/>
          <w:sz w:val="32"/>
          <w:szCs w:val="32"/>
        </w:rPr>
      </w:pPr>
      <w:r>
        <w:rPr>
          <w:b/>
          <w:bCs/>
          <w:spacing w:val="60"/>
          <w:sz w:val="32"/>
          <w:szCs w:val="32"/>
        </w:rPr>
        <w:t xml:space="preserve">KRAJOWA </w:t>
      </w:r>
      <w:r w:rsidRPr="00AA6519">
        <w:rPr>
          <w:b/>
          <w:bCs/>
          <w:spacing w:val="60"/>
          <w:sz w:val="32"/>
          <w:szCs w:val="32"/>
        </w:rPr>
        <w:t>OFERT</w:t>
      </w:r>
      <w:r>
        <w:rPr>
          <w:b/>
          <w:bCs/>
          <w:spacing w:val="60"/>
          <w:sz w:val="32"/>
          <w:szCs w:val="32"/>
        </w:rPr>
        <w:t>A</w:t>
      </w:r>
      <w:r w:rsidRPr="00AA6519">
        <w:rPr>
          <w:b/>
          <w:bCs/>
          <w:spacing w:val="60"/>
          <w:sz w:val="32"/>
          <w:szCs w:val="32"/>
        </w:rPr>
        <w:t xml:space="preserve"> PRACY</w:t>
      </w:r>
    </w:p>
    <w:tbl>
      <w:tblPr>
        <w:tblW w:w="10916" w:type="dxa"/>
        <w:tblInd w:w="-78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552"/>
        <w:gridCol w:w="2551"/>
        <w:gridCol w:w="15"/>
        <w:gridCol w:w="2537"/>
        <w:gridCol w:w="152"/>
        <w:gridCol w:w="1847"/>
        <w:gridCol w:w="1262"/>
      </w:tblGrid>
      <w:tr w:rsidR="00B1364C" w:rsidTr="00B1364C">
        <w:tc>
          <w:tcPr>
            <w:tcW w:w="1091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64C" w:rsidRDefault="00B1364C" w:rsidP="00B1364C">
            <w:pPr>
              <w:pStyle w:val="Nagwek1"/>
              <w:snapToGrid w:val="0"/>
            </w:pPr>
            <w:r>
              <w:t>I.  Informacje dotyczące pracodawcy</w:t>
            </w:r>
          </w:p>
        </w:tc>
      </w:tr>
      <w:tr w:rsidR="00B1364C" w:rsidTr="00B1364C">
        <w:tc>
          <w:tcPr>
            <w:tcW w:w="5118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B1364C" w:rsidRDefault="00B1364C" w:rsidP="00B1364C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>1.  Nazwa pracodawcy .......................................................................</w:t>
            </w:r>
          </w:p>
          <w:p w:rsidR="00B1364C" w:rsidRDefault="00B1364C" w:rsidP="00B1364C">
            <w:pPr>
              <w:rPr>
                <w:sz w:val="18"/>
              </w:rPr>
            </w:pPr>
            <w:r>
              <w:rPr>
                <w:sz w:val="18"/>
              </w:rPr>
              <w:t xml:space="preserve">     .......................................................................................................</w:t>
            </w:r>
          </w:p>
          <w:p w:rsidR="00B1364C" w:rsidRDefault="00B1364C" w:rsidP="00B1364C">
            <w:pPr>
              <w:rPr>
                <w:sz w:val="18"/>
              </w:rPr>
            </w:pPr>
            <w:r>
              <w:rPr>
                <w:sz w:val="18"/>
              </w:rPr>
              <w:t xml:space="preserve">     .......................................................................................................</w:t>
            </w:r>
          </w:p>
        </w:tc>
        <w:tc>
          <w:tcPr>
            <w:tcW w:w="5798" w:type="dxa"/>
            <w:gridSpan w:val="4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64C" w:rsidRDefault="00B1364C" w:rsidP="00B1364C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 xml:space="preserve">3.  Adres  pracodawcy: </w:t>
            </w:r>
            <w:r>
              <w:rPr>
                <w:sz w:val="18"/>
              </w:rPr>
              <w:br/>
              <w:t xml:space="preserve">     kod pocztowy                                           </w:t>
            </w:r>
            <w:r w:rsidRPr="00132AED">
              <w:rPr>
                <w:rFonts w:ascii="Webdings" w:hAnsi="Webdings"/>
                <w:sz w:val="26"/>
                <w:szCs w:val="26"/>
              </w:rPr>
              <w:t></w:t>
            </w:r>
            <w:r w:rsidRPr="00132AED">
              <w:rPr>
                <w:rFonts w:ascii="Webdings" w:hAnsi="Webdings"/>
                <w:sz w:val="26"/>
                <w:szCs w:val="26"/>
              </w:rPr>
              <w:t></w:t>
            </w:r>
            <w:r w:rsidRPr="00132AED">
              <w:rPr>
                <w:sz w:val="26"/>
                <w:szCs w:val="26"/>
              </w:rPr>
              <w:t xml:space="preserve"> - </w:t>
            </w:r>
            <w:r w:rsidRPr="00132AED">
              <w:rPr>
                <w:rFonts w:ascii="Webdings" w:hAnsi="Webdings"/>
                <w:sz w:val="26"/>
                <w:szCs w:val="26"/>
              </w:rPr>
              <w:t></w:t>
            </w:r>
            <w:r w:rsidRPr="00132AED">
              <w:rPr>
                <w:rFonts w:ascii="Webdings" w:hAnsi="Webdings"/>
                <w:sz w:val="26"/>
                <w:szCs w:val="26"/>
              </w:rPr>
              <w:t></w:t>
            </w:r>
            <w:r w:rsidRPr="00132AED">
              <w:rPr>
                <w:rFonts w:ascii="Webdings" w:hAnsi="Webdings"/>
                <w:sz w:val="26"/>
                <w:szCs w:val="26"/>
              </w:rPr>
              <w:t></w:t>
            </w:r>
          </w:p>
          <w:p w:rsidR="00B1364C" w:rsidRDefault="00B1364C" w:rsidP="00B1364C">
            <w:pPr>
              <w:rPr>
                <w:sz w:val="18"/>
              </w:rPr>
            </w:pPr>
            <w:r>
              <w:rPr>
                <w:sz w:val="18"/>
              </w:rPr>
              <w:t xml:space="preserve">      ulica  ..............................................................................................</w:t>
            </w:r>
          </w:p>
          <w:p w:rsidR="00B1364C" w:rsidRDefault="00B1364C" w:rsidP="00B1364C">
            <w:pPr>
              <w:rPr>
                <w:sz w:val="18"/>
              </w:rPr>
            </w:pPr>
            <w:r>
              <w:rPr>
                <w:sz w:val="18"/>
              </w:rPr>
              <w:t xml:space="preserve">      miejscowość ..................................................................................</w:t>
            </w:r>
          </w:p>
          <w:p w:rsidR="00B1364C" w:rsidRDefault="00B1364C" w:rsidP="00B1364C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 xml:space="preserve">      www. .............................................................................................</w:t>
            </w:r>
          </w:p>
          <w:p w:rsidR="00B1364C" w:rsidRDefault="00B1364C" w:rsidP="00B1364C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 xml:space="preserve">      e-mail: ............................................................................................</w:t>
            </w:r>
          </w:p>
        </w:tc>
      </w:tr>
      <w:tr w:rsidR="00B1364C" w:rsidTr="00B1364C">
        <w:tc>
          <w:tcPr>
            <w:tcW w:w="5118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B1364C" w:rsidRDefault="00B1364C" w:rsidP="00B1364C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>2.  Nazwisko i imię oraz stanowisko osoby reprezentującej</w:t>
            </w:r>
          </w:p>
          <w:p w:rsidR="00B1364C" w:rsidRDefault="00B1364C" w:rsidP="00B1364C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 xml:space="preserve">     pracodawcę....................................................................................</w:t>
            </w:r>
          </w:p>
          <w:p w:rsidR="00B1364C" w:rsidRDefault="00B1364C" w:rsidP="00B1364C">
            <w:pPr>
              <w:rPr>
                <w:sz w:val="18"/>
              </w:rPr>
            </w:pPr>
            <w:r>
              <w:rPr>
                <w:sz w:val="18"/>
              </w:rPr>
              <w:t xml:space="preserve">      telefon …………………………………………………………..</w:t>
            </w:r>
          </w:p>
          <w:p w:rsidR="00B1364C" w:rsidRDefault="00B1364C" w:rsidP="00B1364C">
            <w:pPr>
              <w:rPr>
                <w:sz w:val="18"/>
              </w:rPr>
            </w:pPr>
            <w:r>
              <w:rPr>
                <w:sz w:val="18"/>
              </w:rPr>
              <w:t xml:space="preserve">     Fax, ……………………………………………………………...</w:t>
            </w:r>
          </w:p>
        </w:tc>
        <w:tc>
          <w:tcPr>
            <w:tcW w:w="5798" w:type="dxa"/>
            <w:gridSpan w:val="4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64C" w:rsidRDefault="00B1364C" w:rsidP="00B1364C"/>
        </w:tc>
      </w:tr>
      <w:tr w:rsidR="00B1364C" w:rsidTr="00B1364C">
        <w:tc>
          <w:tcPr>
            <w:tcW w:w="5118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B1364C" w:rsidRDefault="00B1364C" w:rsidP="00B1364C"/>
        </w:tc>
        <w:tc>
          <w:tcPr>
            <w:tcW w:w="4536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364C" w:rsidRDefault="00B1364C" w:rsidP="00B1364C">
            <w:pPr>
              <w:rPr>
                <w:sz w:val="18"/>
              </w:rPr>
            </w:pPr>
          </w:p>
        </w:tc>
        <w:tc>
          <w:tcPr>
            <w:tcW w:w="12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364C" w:rsidRDefault="00B1364C" w:rsidP="00B1364C">
            <w:pPr>
              <w:rPr>
                <w:sz w:val="18"/>
              </w:rPr>
            </w:pPr>
          </w:p>
        </w:tc>
      </w:tr>
      <w:tr w:rsidR="00B1364C" w:rsidTr="00B1364C">
        <w:tc>
          <w:tcPr>
            <w:tcW w:w="5118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B1364C" w:rsidRDefault="00B1364C" w:rsidP="00B1364C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>4.  Numer statystyczny pracodawcy (regon)</w:t>
            </w:r>
          </w:p>
          <w:p w:rsidR="00B1364C" w:rsidRDefault="00B1364C" w:rsidP="00B1364C">
            <w:pPr>
              <w:rPr>
                <w:sz w:val="8"/>
              </w:rPr>
            </w:pPr>
          </w:p>
          <w:p w:rsidR="00B1364C" w:rsidRPr="00132AED" w:rsidRDefault="00B1364C" w:rsidP="00B1364C">
            <w:pPr>
              <w:rPr>
                <w:rFonts w:ascii="Webdings" w:hAnsi="Webdings"/>
                <w:sz w:val="28"/>
                <w:szCs w:val="28"/>
              </w:rPr>
            </w:pPr>
            <w:r w:rsidRPr="00132AED">
              <w:rPr>
                <w:sz w:val="28"/>
                <w:szCs w:val="28"/>
              </w:rPr>
              <w:t xml:space="preserve">  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</w:p>
          <w:p w:rsidR="00B1364C" w:rsidRDefault="00B1364C" w:rsidP="00B1364C">
            <w:pPr>
              <w:rPr>
                <w:rFonts w:ascii="Webdings" w:hAnsi="Webdings"/>
                <w:sz w:val="24"/>
              </w:rPr>
            </w:pPr>
            <w:r>
              <w:rPr>
                <w:rFonts w:ascii="Webdings" w:hAnsi="Webdings"/>
                <w:sz w:val="24"/>
              </w:rPr>
              <w:t></w:t>
            </w:r>
            <w:r>
              <w:rPr>
                <w:rFonts w:ascii="Webdings" w:hAnsi="Webdings"/>
                <w:sz w:val="24"/>
              </w:rPr>
              <w:t></w:t>
            </w:r>
          </w:p>
        </w:tc>
        <w:tc>
          <w:tcPr>
            <w:tcW w:w="5798" w:type="dxa"/>
            <w:gridSpan w:val="4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1364C" w:rsidRDefault="00B1364C" w:rsidP="00B1364C">
            <w:pPr>
              <w:snapToGrid w:val="0"/>
              <w:rPr>
                <w:sz w:val="18"/>
              </w:rPr>
            </w:pPr>
            <w:r>
              <w:rPr>
                <w:sz w:val="12"/>
                <w:szCs w:val="12"/>
              </w:rPr>
              <w:t xml:space="preserve">     </w:t>
            </w:r>
            <w:r>
              <w:rPr>
                <w:sz w:val="18"/>
              </w:rPr>
              <w:t>6.  Forma prawna prowadzonej działalności</w:t>
            </w:r>
          </w:p>
          <w:p w:rsidR="00B1364C" w:rsidRDefault="00B1364C" w:rsidP="00B1364C">
            <w:pPr>
              <w:tabs>
                <w:tab w:val="right" w:pos="5048"/>
              </w:tabs>
              <w:rPr>
                <w:rFonts w:ascii="Webdings" w:hAnsi="Webdings"/>
                <w:sz w:val="24"/>
              </w:rPr>
            </w:pPr>
            <w:r>
              <w:rPr>
                <w:sz w:val="18"/>
              </w:rPr>
              <w:t xml:space="preserve">        1) spółka z ograniczoną odpowiedzialnością           </w:t>
            </w:r>
            <w:r>
              <w:rPr>
                <w:sz w:val="18"/>
              </w:rPr>
              <w:tab/>
            </w:r>
          </w:p>
          <w:p w:rsidR="00B1364C" w:rsidRDefault="00B1364C" w:rsidP="00B1364C">
            <w:pPr>
              <w:tabs>
                <w:tab w:val="right" w:pos="5048"/>
              </w:tabs>
              <w:rPr>
                <w:rFonts w:ascii="Webdings" w:hAnsi="Webdings"/>
                <w:sz w:val="24"/>
              </w:rPr>
            </w:pPr>
            <w:r>
              <w:rPr>
                <w:sz w:val="18"/>
              </w:rPr>
              <w:t xml:space="preserve">        2) prywatna działalność           </w:t>
            </w:r>
            <w:r>
              <w:rPr>
                <w:sz w:val="18"/>
              </w:rPr>
              <w:tab/>
            </w:r>
          </w:p>
          <w:p w:rsidR="00B1364C" w:rsidRPr="00132AED" w:rsidRDefault="00B1364C" w:rsidP="00B1364C">
            <w:pPr>
              <w:tabs>
                <w:tab w:val="right" w:pos="5048"/>
                <w:tab w:val="right" w:pos="5190"/>
              </w:tabs>
              <w:rPr>
                <w:rFonts w:ascii="Webdings" w:hAnsi="Webdings"/>
                <w:sz w:val="28"/>
                <w:szCs w:val="28"/>
              </w:rPr>
            </w:pPr>
            <w:r>
              <w:rPr>
                <w:sz w:val="18"/>
              </w:rPr>
              <w:t xml:space="preserve">        3) spółka cywilna</w:t>
            </w:r>
            <w:r>
              <w:rPr>
                <w:sz w:val="18"/>
              </w:rPr>
              <w:tab/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</w:p>
          <w:p w:rsidR="00B1364C" w:rsidRDefault="00B1364C" w:rsidP="00B1364C">
            <w:pPr>
              <w:tabs>
                <w:tab w:val="right" w:pos="5048"/>
              </w:tabs>
              <w:rPr>
                <w:rFonts w:ascii="Webdings" w:hAnsi="Webdings"/>
                <w:sz w:val="24"/>
              </w:rPr>
            </w:pPr>
            <w:r>
              <w:rPr>
                <w:sz w:val="18"/>
              </w:rPr>
              <w:t xml:space="preserve">        4) publiczna                                            </w:t>
            </w:r>
          </w:p>
          <w:p w:rsidR="00B1364C" w:rsidRDefault="00B1364C" w:rsidP="00B1364C">
            <w:r>
              <w:rPr>
                <w:sz w:val="18"/>
              </w:rPr>
              <w:t xml:space="preserve">        5) inna ……………………………………………………………</w:t>
            </w:r>
          </w:p>
        </w:tc>
      </w:tr>
      <w:tr w:rsidR="00B1364C" w:rsidTr="00B1364C">
        <w:tc>
          <w:tcPr>
            <w:tcW w:w="5118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B1364C" w:rsidRDefault="00B1364C" w:rsidP="00B1364C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</w:t>
            </w:r>
            <w:r>
              <w:rPr>
                <w:sz w:val="24"/>
              </w:rPr>
              <w:t xml:space="preserve">  </w:t>
            </w:r>
            <w:r>
              <w:rPr>
                <w:sz w:val="18"/>
                <w:szCs w:val="18"/>
              </w:rPr>
              <w:t>Numer NIP</w:t>
            </w:r>
          </w:p>
          <w:p w:rsidR="00B1364C" w:rsidRDefault="00B1364C" w:rsidP="00B1364C">
            <w:pPr>
              <w:snapToGrid w:val="0"/>
              <w:rPr>
                <w:rFonts w:ascii="Webdings" w:hAnsi="Webdings"/>
                <w:sz w:val="24"/>
              </w:rPr>
            </w:pPr>
            <w:r>
              <w:rPr>
                <w:rFonts w:ascii="Webdings" w:hAnsi="Webdings"/>
                <w:sz w:val="24"/>
              </w:rPr>
              <w:t>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>
              <w:rPr>
                <w:sz w:val="28"/>
                <w:szCs w:val="28"/>
              </w:rPr>
              <w:t xml:space="preserve">  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>
              <w:rPr>
                <w:rFonts w:ascii="Webdings" w:hAnsi="Webdings"/>
                <w:sz w:val="28"/>
                <w:szCs w:val="28"/>
              </w:rPr>
              <w:t>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>
              <w:rPr>
                <w:rFonts w:ascii="Webdings" w:hAnsi="Webdings"/>
                <w:sz w:val="28"/>
                <w:szCs w:val="28"/>
              </w:rPr>
              <w:t>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</w:p>
        </w:tc>
        <w:tc>
          <w:tcPr>
            <w:tcW w:w="5798" w:type="dxa"/>
            <w:gridSpan w:val="4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364C" w:rsidRDefault="00B1364C" w:rsidP="00B1364C"/>
        </w:tc>
      </w:tr>
      <w:tr w:rsidR="00B1364C" w:rsidTr="00B1364C">
        <w:tc>
          <w:tcPr>
            <w:tcW w:w="5118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B1364C" w:rsidRDefault="00B1364C" w:rsidP="00B1364C">
            <w:pPr>
              <w:snapToGrid w:val="0"/>
              <w:rPr>
                <w:rFonts w:ascii="Webdings" w:hAnsi="Webdings"/>
                <w:sz w:val="24"/>
              </w:rPr>
            </w:pPr>
            <w:r>
              <w:rPr>
                <w:sz w:val="18"/>
              </w:rPr>
              <w:t xml:space="preserve">7.  Podstawowy rodzaj działalności wg PKD        </w:t>
            </w:r>
            <w:r>
              <w:rPr>
                <w:rFonts w:ascii="Webdings" w:hAnsi="Webdings"/>
                <w:sz w:val="24"/>
              </w:rPr>
              <w:t></w:t>
            </w:r>
            <w:r>
              <w:rPr>
                <w:rFonts w:ascii="Webdings" w:hAnsi="Webdings"/>
                <w:sz w:val="24"/>
              </w:rPr>
              <w:t></w:t>
            </w:r>
            <w:r>
              <w:rPr>
                <w:rFonts w:ascii="Webdings" w:hAnsi="Webdings"/>
                <w:sz w:val="24"/>
              </w:rPr>
              <w:t></w:t>
            </w:r>
            <w:r>
              <w:rPr>
                <w:rFonts w:ascii="Webdings" w:hAnsi="Webdings"/>
                <w:sz w:val="24"/>
              </w:rPr>
              <w:t></w:t>
            </w:r>
            <w:r>
              <w:rPr>
                <w:rFonts w:ascii="Webdings" w:hAnsi="Webdings"/>
                <w:sz w:val="24"/>
              </w:rPr>
              <w:t></w:t>
            </w:r>
            <w:r>
              <w:rPr>
                <w:rFonts w:ascii="Webdings" w:hAnsi="Webdings"/>
                <w:sz w:val="24"/>
              </w:rPr>
              <w:t></w:t>
            </w:r>
          </w:p>
        </w:tc>
        <w:tc>
          <w:tcPr>
            <w:tcW w:w="5798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64C" w:rsidRDefault="00B1364C" w:rsidP="00B1364C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>8.  Liczba zatrudnionych pracowników   ............................................</w:t>
            </w:r>
          </w:p>
        </w:tc>
      </w:tr>
      <w:tr w:rsidR="00B1364C" w:rsidTr="00B1364C">
        <w:tc>
          <w:tcPr>
            <w:tcW w:w="10916" w:type="dxa"/>
            <w:gridSpan w:val="7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64C" w:rsidRDefault="00B1364C" w:rsidP="00B1364C">
            <w:pPr>
              <w:pStyle w:val="Nagwek1"/>
              <w:snapToGrid w:val="0"/>
            </w:pPr>
            <w:r>
              <w:t>II.  Informacje dotyczące zgłoszonego miejsca pracy</w:t>
            </w:r>
          </w:p>
        </w:tc>
      </w:tr>
      <w:tr w:rsidR="00B1364C" w:rsidTr="00B1364C"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B1364C" w:rsidRDefault="00B1364C" w:rsidP="00B1364C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>9.  Nazwa zawodu</w:t>
            </w:r>
          </w:p>
          <w:p w:rsidR="00B1364C" w:rsidRDefault="00B1364C" w:rsidP="00B1364C">
            <w:pPr>
              <w:rPr>
                <w:sz w:val="18"/>
              </w:rPr>
            </w:pPr>
            <w:r>
              <w:rPr>
                <w:sz w:val="18"/>
              </w:rPr>
              <w:t xml:space="preserve">      ...............................................</w:t>
            </w:r>
          </w:p>
          <w:p w:rsidR="00B1364C" w:rsidRDefault="00B1364C" w:rsidP="00B1364C">
            <w:pPr>
              <w:rPr>
                <w:sz w:val="18"/>
              </w:rPr>
            </w:pPr>
            <w:r>
              <w:rPr>
                <w:sz w:val="18"/>
              </w:rPr>
              <w:t xml:space="preserve">      ...............................................</w:t>
            </w:r>
          </w:p>
        </w:tc>
        <w:tc>
          <w:tcPr>
            <w:tcW w:w="2551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 w:rsidR="00B1364C" w:rsidRDefault="00B1364C" w:rsidP="00B1364C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>11.  Nazwa stanowiska</w:t>
            </w:r>
          </w:p>
          <w:p w:rsidR="00B1364C" w:rsidRDefault="00B1364C" w:rsidP="00B1364C">
            <w:pPr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</w:t>
            </w:r>
          </w:p>
          <w:p w:rsidR="00B1364C" w:rsidRDefault="00B1364C" w:rsidP="00B1364C">
            <w:pPr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</w:t>
            </w:r>
          </w:p>
          <w:p w:rsidR="00B1364C" w:rsidRDefault="00B1364C" w:rsidP="00B1364C">
            <w:pPr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</w:t>
            </w:r>
          </w:p>
          <w:p w:rsidR="00B1364C" w:rsidRDefault="00B1364C" w:rsidP="00B1364C">
            <w:pPr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        </w:t>
            </w:r>
          </w:p>
        </w:tc>
        <w:tc>
          <w:tcPr>
            <w:tcW w:w="5813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64C" w:rsidRDefault="00B1364C" w:rsidP="00B1364C">
            <w:pPr>
              <w:snapToGrid w:val="0"/>
              <w:rPr>
                <w:rFonts w:ascii="Webdings" w:hAnsi="Webdings"/>
                <w:sz w:val="24"/>
              </w:rPr>
            </w:pPr>
            <w:r>
              <w:rPr>
                <w:sz w:val="18"/>
              </w:rPr>
              <w:t xml:space="preserve">12.  Liczba wolnych miejsc pracy                                                             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</w:p>
          <w:p w:rsidR="00B1364C" w:rsidRDefault="00B1364C" w:rsidP="00B1364C">
            <w:pPr>
              <w:jc w:val="both"/>
              <w:rPr>
                <w:rFonts w:ascii="Webdings" w:hAnsi="Webdings"/>
                <w:sz w:val="24"/>
              </w:rPr>
            </w:pPr>
            <w:r>
              <w:rPr>
                <w:sz w:val="18"/>
              </w:rPr>
              <w:t xml:space="preserve">       w tym dla osób niepełnosprawnych                                         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</w:p>
        </w:tc>
      </w:tr>
      <w:tr w:rsidR="00B1364C" w:rsidTr="00B1364C"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B1364C" w:rsidRDefault="00B1364C" w:rsidP="00B1364C">
            <w:pPr>
              <w:snapToGrid w:val="0"/>
              <w:jc w:val="both"/>
              <w:rPr>
                <w:sz w:val="18"/>
              </w:rPr>
            </w:pPr>
            <w:r>
              <w:rPr>
                <w:sz w:val="18"/>
              </w:rPr>
              <w:t>10.  Kod zawodu</w:t>
            </w:r>
          </w:p>
          <w:p w:rsidR="00B1364C" w:rsidRDefault="00B1364C" w:rsidP="00B1364C">
            <w:pPr>
              <w:rPr>
                <w:rFonts w:ascii="Webdings" w:hAnsi="Webdings"/>
                <w:sz w:val="24"/>
              </w:rPr>
            </w:pPr>
            <w:r>
              <w:rPr>
                <w:rFonts w:ascii="Webdings" w:hAnsi="Webdings"/>
                <w:sz w:val="24"/>
              </w:rPr>
              <w:t></w:t>
            </w:r>
            <w:r w:rsidRPr="00132AED">
              <w:rPr>
                <w:rFonts w:ascii="Webdings" w:hAnsi="Webdings"/>
                <w:sz w:val="28"/>
                <w:szCs w:val="28"/>
              </w:rPr>
              <w:t>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</w:p>
        </w:tc>
        <w:tc>
          <w:tcPr>
            <w:tcW w:w="2551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B1364C" w:rsidRDefault="00B1364C" w:rsidP="00B1364C"/>
        </w:tc>
        <w:tc>
          <w:tcPr>
            <w:tcW w:w="5813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64C" w:rsidRDefault="00B1364C" w:rsidP="00B1364C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>13.  Wnioskowana liczba kandydatów</w:t>
            </w:r>
          </w:p>
          <w:p w:rsidR="00B1364C" w:rsidRPr="00132AED" w:rsidRDefault="00B1364C" w:rsidP="00B1364C">
            <w:pPr>
              <w:jc w:val="both"/>
              <w:rPr>
                <w:rFonts w:ascii="Webdings" w:hAnsi="Webdings"/>
                <w:sz w:val="28"/>
                <w:szCs w:val="28"/>
              </w:rPr>
            </w:pPr>
            <w:r>
              <w:rPr>
                <w:sz w:val="18"/>
              </w:rPr>
              <w:t xml:space="preserve">                                                                                                          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</w:p>
        </w:tc>
      </w:tr>
      <w:tr w:rsidR="00B1364C" w:rsidTr="00B1364C"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B1364C" w:rsidRDefault="00B1364C" w:rsidP="00B1364C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>14.  Miejsce wykonywania pracy</w:t>
            </w:r>
          </w:p>
          <w:p w:rsidR="00B1364C" w:rsidRDefault="00B1364C" w:rsidP="00B1364C">
            <w:pPr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</w:t>
            </w:r>
          </w:p>
          <w:p w:rsidR="00B1364C" w:rsidRDefault="00B1364C" w:rsidP="00B1364C">
            <w:pPr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</w:t>
            </w:r>
          </w:p>
          <w:p w:rsidR="00B1364C" w:rsidRDefault="00B1364C" w:rsidP="00B1364C">
            <w:pPr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</w:t>
            </w:r>
          </w:p>
          <w:p w:rsidR="00B1364C" w:rsidRDefault="00B1364C" w:rsidP="00B1364C">
            <w:pPr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</w:t>
            </w:r>
          </w:p>
          <w:p w:rsidR="00B1364C" w:rsidRDefault="00B1364C" w:rsidP="00B1364C">
            <w:pPr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</w:t>
            </w:r>
          </w:p>
          <w:p w:rsidR="00B1364C" w:rsidRDefault="00B1364C" w:rsidP="00B1364C">
            <w:pPr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</w:t>
            </w:r>
          </w:p>
        </w:tc>
        <w:tc>
          <w:tcPr>
            <w:tcW w:w="2551" w:type="dxa"/>
            <w:tcBorders>
              <w:left w:val="single" w:sz="4" w:space="0" w:color="000000"/>
              <w:bottom w:val="single" w:sz="4" w:space="0" w:color="000000"/>
            </w:tcBorders>
          </w:tcPr>
          <w:p w:rsidR="00B1364C" w:rsidRDefault="00B1364C" w:rsidP="00B1364C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>15.  Dodatkowe informacje</w:t>
            </w:r>
          </w:p>
          <w:p w:rsidR="00B1364C" w:rsidRDefault="00B1364C" w:rsidP="00B1364C">
            <w:pPr>
              <w:rPr>
                <w:sz w:val="18"/>
              </w:rPr>
            </w:pPr>
            <w:r>
              <w:rPr>
                <w:sz w:val="18"/>
              </w:rPr>
              <w:t xml:space="preserve">      (możliwość zakwaterowania)</w:t>
            </w:r>
          </w:p>
          <w:p w:rsidR="00B1364C" w:rsidRDefault="00B1364C" w:rsidP="00B1364C">
            <w:pPr>
              <w:rPr>
                <w:sz w:val="18"/>
              </w:rPr>
            </w:pPr>
            <w:r>
              <w:rPr>
                <w:sz w:val="18"/>
              </w:rPr>
              <w:t xml:space="preserve">      ...............................................</w:t>
            </w:r>
          </w:p>
          <w:p w:rsidR="00B1364C" w:rsidRDefault="00B1364C" w:rsidP="00B1364C">
            <w:pPr>
              <w:rPr>
                <w:sz w:val="18"/>
              </w:rPr>
            </w:pPr>
            <w:r>
              <w:rPr>
                <w:sz w:val="18"/>
              </w:rPr>
              <w:t xml:space="preserve">      ...............................................</w:t>
            </w:r>
          </w:p>
          <w:p w:rsidR="00B1364C" w:rsidRDefault="00B1364C" w:rsidP="00B1364C">
            <w:pPr>
              <w:rPr>
                <w:sz w:val="18"/>
              </w:rPr>
            </w:pPr>
            <w:r>
              <w:rPr>
                <w:sz w:val="18"/>
              </w:rPr>
              <w:t xml:space="preserve">      ...............................................</w:t>
            </w:r>
          </w:p>
          <w:p w:rsidR="00B1364C" w:rsidRDefault="00B1364C" w:rsidP="00B1364C">
            <w:pPr>
              <w:rPr>
                <w:sz w:val="18"/>
              </w:rPr>
            </w:pPr>
            <w:r>
              <w:rPr>
                <w:sz w:val="18"/>
              </w:rPr>
              <w:t xml:space="preserve">      ...............................................</w:t>
            </w:r>
          </w:p>
          <w:p w:rsidR="00B1364C" w:rsidRDefault="00B1364C" w:rsidP="00B1364C">
            <w:pPr>
              <w:rPr>
                <w:sz w:val="18"/>
              </w:rPr>
            </w:pPr>
            <w:r>
              <w:rPr>
                <w:sz w:val="18"/>
              </w:rPr>
              <w:t xml:space="preserve">      ...............................................</w:t>
            </w:r>
          </w:p>
        </w:tc>
        <w:tc>
          <w:tcPr>
            <w:tcW w:w="2704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B1364C" w:rsidRDefault="00B1364C" w:rsidP="00B1364C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>16.  Rodzaj umowy</w:t>
            </w:r>
          </w:p>
          <w:p w:rsidR="00B1364C" w:rsidRDefault="00B1364C" w:rsidP="00B1364C">
            <w:pPr>
              <w:numPr>
                <w:ilvl w:val="0"/>
                <w:numId w:val="25"/>
              </w:numPr>
              <w:tabs>
                <w:tab w:val="left" w:pos="720"/>
              </w:tabs>
              <w:suppressAutoHyphens/>
              <w:rPr>
                <w:sz w:val="18"/>
              </w:rPr>
            </w:pPr>
            <w:r>
              <w:rPr>
                <w:sz w:val="18"/>
              </w:rPr>
              <w:t>na czas nieokreślony</w:t>
            </w:r>
          </w:p>
          <w:p w:rsidR="00B1364C" w:rsidRDefault="00B1364C" w:rsidP="00B1364C">
            <w:pPr>
              <w:numPr>
                <w:ilvl w:val="0"/>
                <w:numId w:val="25"/>
              </w:numPr>
              <w:tabs>
                <w:tab w:val="left" w:pos="720"/>
              </w:tabs>
              <w:suppressAutoHyphens/>
              <w:rPr>
                <w:sz w:val="18"/>
              </w:rPr>
            </w:pPr>
            <w:r>
              <w:rPr>
                <w:sz w:val="18"/>
              </w:rPr>
              <w:t>na czas określony</w:t>
            </w:r>
          </w:p>
          <w:p w:rsidR="00B1364C" w:rsidRDefault="00B1364C" w:rsidP="00B1364C">
            <w:pPr>
              <w:ind w:left="360"/>
              <w:rPr>
                <w:rFonts w:ascii="Webdings" w:hAnsi="Webdings"/>
                <w:sz w:val="24"/>
              </w:rPr>
            </w:pPr>
            <w:r>
              <w:rPr>
                <w:sz w:val="18"/>
              </w:rPr>
              <w:t xml:space="preserve">3)    praca sezonowa      </w:t>
            </w:r>
            <w:r>
              <w:rPr>
                <w:rFonts w:ascii="Webdings" w:hAnsi="Webdings"/>
                <w:sz w:val="24"/>
              </w:rPr>
              <w:t></w:t>
            </w:r>
          </w:p>
          <w:p w:rsidR="00B1364C" w:rsidRDefault="00B1364C" w:rsidP="00B1364C">
            <w:pPr>
              <w:numPr>
                <w:ilvl w:val="0"/>
                <w:numId w:val="26"/>
              </w:numPr>
              <w:tabs>
                <w:tab w:val="left" w:pos="720"/>
              </w:tabs>
              <w:suppressAutoHyphens/>
              <w:rPr>
                <w:sz w:val="18"/>
              </w:rPr>
            </w:pPr>
            <w:r>
              <w:rPr>
                <w:sz w:val="18"/>
              </w:rPr>
              <w:t>w niepełnym wymiarze czasu pracy</w:t>
            </w:r>
          </w:p>
          <w:p w:rsidR="00B1364C" w:rsidRDefault="00B1364C" w:rsidP="00B1364C">
            <w:pPr>
              <w:numPr>
                <w:ilvl w:val="0"/>
                <w:numId w:val="26"/>
              </w:numPr>
              <w:tabs>
                <w:tab w:val="left" w:pos="720"/>
              </w:tabs>
              <w:suppressAutoHyphens/>
              <w:rPr>
                <w:sz w:val="18"/>
              </w:rPr>
            </w:pPr>
            <w:r>
              <w:rPr>
                <w:sz w:val="18"/>
              </w:rPr>
              <w:t>praca tymczasowa</w:t>
            </w:r>
          </w:p>
          <w:p w:rsidR="00B1364C" w:rsidRDefault="00B1364C" w:rsidP="00B1364C">
            <w:pPr>
              <w:numPr>
                <w:ilvl w:val="0"/>
                <w:numId w:val="26"/>
              </w:numPr>
              <w:tabs>
                <w:tab w:val="left" w:pos="720"/>
              </w:tabs>
              <w:suppressAutoHyphens/>
              <w:rPr>
                <w:sz w:val="18"/>
              </w:rPr>
            </w:pPr>
            <w:r>
              <w:rPr>
                <w:sz w:val="18"/>
              </w:rPr>
              <w:t>inne</w:t>
            </w:r>
          </w:p>
        </w:tc>
        <w:tc>
          <w:tcPr>
            <w:tcW w:w="310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64C" w:rsidRDefault="00B1364C" w:rsidP="00B1364C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>17.  Zmianowość - wymiar czasu pracy</w:t>
            </w:r>
          </w:p>
          <w:p w:rsidR="00B1364C" w:rsidRDefault="00B1364C" w:rsidP="00B1364C">
            <w:pPr>
              <w:rPr>
                <w:sz w:val="18"/>
              </w:rPr>
            </w:pPr>
            <w:r>
              <w:rPr>
                <w:sz w:val="18"/>
              </w:rPr>
              <w:t xml:space="preserve">         1)  jednozmianowa</w:t>
            </w:r>
          </w:p>
          <w:p w:rsidR="00B1364C" w:rsidRDefault="00B1364C" w:rsidP="00B1364C">
            <w:pPr>
              <w:rPr>
                <w:sz w:val="18"/>
              </w:rPr>
            </w:pPr>
            <w:r>
              <w:rPr>
                <w:sz w:val="18"/>
              </w:rPr>
              <w:t xml:space="preserve">         2)  dwie zmiany</w:t>
            </w:r>
          </w:p>
          <w:p w:rsidR="00B1364C" w:rsidRDefault="00B1364C" w:rsidP="00B1364C">
            <w:pPr>
              <w:rPr>
                <w:rFonts w:ascii="Webdings" w:hAnsi="Webdings"/>
                <w:sz w:val="24"/>
              </w:rPr>
            </w:pPr>
            <w:r>
              <w:rPr>
                <w:sz w:val="18"/>
              </w:rPr>
              <w:t xml:space="preserve">         3)  trzy zmiany            </w:t>
            </w:r>
            <w:r>
              <w:rPr>
                <w:rFonts w:ascii="Webdings" w:hAnsi="Webdings"/>
                <w:sz w:val="24"/>
              </w:rPr>
              <w:t></w:t>
            </w:r>
          </w:p>
          <w:p w:rsidR="00B1364C" w:rsidRDefault="00B1364C" w:rsidP="00B1364C">
            <w:pPr>
              <w:rPr>
                <w:sz w:val="18"/>
              </w:rPr>
            </w:pPr>
            <w:r>
              <w:rPr>
                <w:sz w:val="18"/>
              </w:rPr>
              <w:t xml:space="preserve">         4)  ruch ciągły</w:t>
            </w:r>
          </w:p>
          <w:p w:rsidR="00B1364C" w:rsidRDefault="00B1364C" w:rsidP="00B1364C">
            <w:pPr>
              <w:rPr>
                <w:sz w:val="18"/>
              </w:rPr>
            </w:pPr>
            <w:r>
              <w:rPr>
                <w:sz w:val="18"/>
              </w:rPr>
              <w:t xml:space="preserve">         5)  inne</w:t>
            </w:r>
          </w:p>
          <w:p w:rsidR="00B1364C" w:rsidRDefault="00B1364C" w:rsidP="00B1364C">
            <w:pPr>
              <w:rPr>
                <w:sz w:val="18"/>
              </w:rPr>
            </w:pPr>
            <w:r>
              <w:rPr>
                <w:sz w:val="18"/>
              </w:rPr>
              <w:t>Godziny  pracy:</w:t>
            </w:r>
          </w:p>
          <w:p w:rsidR="00B1364C" w:rsidRDefault="00B1364C" w:rsidP="00B1364C">
            <w:pPr>
              <w:rPr>
                <w:sz w:val="18"/>
              </w:rPr>
            </w:pPr>
            <w:r>
              <w:rPr>
                <w:sz w:val="18"/>
              </w:rPr>
              <w:t>………………………………………</w:t>
            </w:r>
          </w:p>
        </w:tc>
      </w:tr>
      <w:tr w:rsidR="00B1364C" w:rsidTr="00B1364C"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B1364C" w:rsidRDefault="00B1364C" w:rsidP="00B1364C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>18.  Wysokość wynagrodzenia</w:t>
            </w:r>
          </w:p>
          <w:p w:rsidR="00B1364C" w:rsidRDefault="00B1364C" w:rsidP="00B1364C">
            <w:pPr>
              <w:rPr>
                <w:sz w:val="18"/>
              </w:rPr>
            </w:pPr>
            <w:r>
              <w:rPr>
                <w:sz w:val="18"/>
              </w:rPr>
              <w:t xml:space="preserve">        (kwota brutto)</w:t>
            </w:r>
          </w:p>
          <w:p w:rsidR="00B1364C" w:rsidRDefault="00B1364C" w:rsidP="00B1364C">
            <w:pPr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</w:t>
            </w:r>
          </w:p>
          <w:p w:rsidR="00B1364C" w:rsidRDefault="00B1364C" w:rsidP="00B1364C">
            <w:pPr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</w:t>
            </w:r>
          </w:p>
        </w:tc>
        <w:tc>
          <w:tcPr>
            <w:tcW w:w="2551" w:type="dxa"/>
            <w:tcBorders>
              <w:left w:val="single" w:sz="4" w:space="0" w:color="000000"/>
              <w:bottom w:val="single" w:sz="4" w:space="0" w:color="000000"/>
            </w:tcBorders>
          </w:tcPr>
          <w:p w:rsidR="00B1364C" w:rsidRDefault="00B1364C" w:rsidP="00B1364C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 xml:space="preserve">19.  System wynagradzania </w:t>
            </w:r>
          </w:p>
          <w:p w:rsidR="00B1364C" w:rsidRPr="008E3CE6" w:rsidRDefault="00B1364C" w:rsidP="00B1364C">
            <w:pPr>
              <w:rPr>
                <w:sz w:val="14"/>
                <w:szCs w:val="14"/>
              </w:rPr>
            </w:pPr>
            <w:r>
              <w:rPr>
                <w:sz w:val="18"/>
              </w:rPr>
              <w:t xml:space="preserve">    </w:t>
            </w:r>
            <w:r w:rsidRPr="008E3CE6">
              <w:rPr>
                <w:sz w:val="14"/>
                <w:szCs w:val="14"/>
              </w:rPr>
              <w:t>(akordowy, prowizyjny, czasowy  itp.)</w:t>
            </w:r>
          </w:p>
          <w:p w:rsidR="00B1364C" w:rsidRDefault="00B1364C" w:rsidP="00B1364C">
            <w:pPr>
              <w:rPr>
                <w:sz w:val="18"/>
              </w:rPr>
            </w:pPr>
            <w:r>
              <w:rPr>
                <w:sz w:val="18"/>
              </w:rPr>
              <w:t xml:space="preserve">    ..............................................</w:t>
            </w:r>
          </w:p>
        </w:tc>
        <w:tc>
          <w:tcPr>
            <w:tcW w:w="5813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64C" w:rsidRDefault="00B1364C" w:rsidP="00B1364C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>20.  Data rozpoczęcia zatrudnienia</w:t>
            </w:r>
          </w:p>
          <w:p w:rsidR="00B1364C" w:rsidRDefault="00B1364C" w:rsidP="00B1364C">
            <w:pPr>
              <w:ind w:left="356" w:hanging="356"/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.............................................................................................................      Okres zatrudnienia................................................................................</w:t>
            </w:r>
          </w:p>
        </w:tc>
      </w:tr>
      <w:tr w:rsidR="00B1364C" w:rsidTr="00B1364C">
        <w:tc>
          <w:tcPr>
            <w:tcW w:w="5103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B1364C" w:rsidRPr="00013DAA" w:rsidRDefault="00B1364C" w:rsidP="00B1364C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</w:rPr>
              <w:t>21</w:t>
            </w:r>
            <w:r w:rsidRPr="00013DAA">
              <w:rPr>
                <w:sz w:val="18"/>
                <w:szCs w:val="18"/>
              </w:rPr>
              <w:t>.  Wymagania – oczekiwania pracodawców</w:t>
            </w:r>
          </w:p>
          <w:p w:rsidR="00B1364C" w:rsidRDefault="00B1364C" w:rsidP="00B1364C">
            <w:pPr>
              <w:rPr>
                <w:sz w:val="18"/>
              </w:rPr>
            </w:pPr>
            <w:r>
              <w:rPr>
                <w:sz w:val="18"/>
              </w:rPr>
              <w:t xml:space="preserve">        1)  wykształcenie</w:t>
            </w:r>
          </w:p>
          <w:p w:rsidR="00B1364C" w:rsidRDefault="00B1364C" w:rsidP="00B1364C">
            <w:pPr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....................................................................................................</w:t>
            </w:r>
          </w:p>
          <w:p w:rsidR="00B1364C" w:rsidRDefault="00B1364C" w:rsidP="00B1364C">
            <w:pPr>
              <w:rPr>
                <w:sz w:val="18"/>
              </w:rPr>
            </w:pPr>
            <w:r>
              <w:rPr>
                <w:sz w:val="18"/>
              </w:rPr>
              <w:t xml:space="preserve">         2)  staż pracy/doświadczenie zawodowe</w:t>
            </w:r>
          </w:p>
          <w:p w:rsidR="00B1364C" w:rsidRDefault="00B1364C" w:rsidP="00B1364C">
            <w:pPr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....................................................................................................</w:t>
            </w:r>
          </w:p>
          <w:p w:rsidR="00B1364C" w:rsidRDefault="00B1364C" w:rsidP="00B1364C">
            <w:pPr>
              <w:rPr>
                <w:sz w:val="18"/>
              </w:rPr>
            </w:pPr>
            <w:r>
              <w:rPr>
                <w:sz w:val="18"/>
              </w:rPr>
              <w:t xml:space="preserve">         3)  umiejętność – specjalność </w:t>
            </w:r>
          </w:p>
          <w:p w:rsidR="00B1364C" w:rsidRDefault="00B1364C" w:rsidP="00B1364C">
            <w:pPr>
              <w:rPr>
                <w:sz w:val="18"/>
              </w:rPr>
            </w:pPr>
            <w:r>
              <w:rPr>
                <w:sz w:val="18"/>
              </w:rPr>
              <w:t xml:space="preserve">          ..................................................................................................</w:t>
            </w:r>
          </w:p>
          <w:p w:rsidR="00B1364C" w:rsidRDefault="00B1364C" w:rsidP="00B1364C">
            <w:pPr>
              <w:rPr>
                <w:sz w:val="18"/>
              </w:rPr>
            </w:pPr>
            <w:r>
              <w:rPr>
                <w:sz w:val="18"/>
              </w:rPr>
              <w:t xml:space="preserve">         4)  znajomość j. obcych (stopień znajomości): </w:t>
            </w:r>
          </w:p>
          <w:p w:rsidR="00B1364C" w:rsidRDefault="00B1364C" w:rsidP="00B1364C">
            <w:pPr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..................................................................................................</w:t>
            </w:r>
          </w:p>
          <w:p w:rsidR="00B1364C" w:rsidRDefault="00B1364C" w:rsidP="00B1364C">
            <w:pPr>
              <w:rPr>
                <w:sz w:val="18"/>
              </w:rPr>
            </w:pPr>
            <w:r>
              <w:rPr>
                <w:sz w:val="18"/>
              </w:rPr>
              <w:t xml:space="preserve">        5)  inne....................................................................................</w:t>
            </w:r>
          </w:p>
        </w:tc>
        <w:tc>
          <w:tcPr>
            <w:tcW w:w="5813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64C" w:rsidRPr="00013DAA" w:rsidRDefault="00B1364C" w:rsidP="00B1364C">
            <w:pPr>
              <w:snapToGrid w:val="0"/>
              <w:rPr>
                <w:sz w:val="16"/>
                <w:szCs w:val="16"/>
              </w:rPr>
            </w:pPr>
            <w:r>
              <w:rPr>
                <w:sz w:val="18"/>
              </w:rPr>
              <w:t xml:space="preserve">22.  </w:t>
            </w:r>
            <w:r w:rsidRPr="00013DAA">
              <w:rPr>
                <w:sz w:val="18"/>
                <w:szCs w:val="18"/>
              </w:rPr>
              <w:t>Charakterystyka lub rodzaj wykonywanej pracy</w:t>
            </w:r>
            <w:r>
              <w:rPr>
                <w:sz w:val="18"/>
                <w:szCs w:val="18"/>
              </w:rPr>
              <w:t xml:space="preserve"> </w:t>
            </w:r>
            <w:r w:rsidRPr="00013DAA">
              <w:rPr>
                <w:sz w:val="16"/>
                <w:szCs w:val="16"/>
              </w:rPr>
              <w:t>(</w:t>
            </w:r>
            <w:r>
              <w:rPr>
                <w:sz w:val="16"/>
                <w:szCs w:val="16"/>
              </w:rPr>
              <w:t>o</w:t>
            </w:r>
            <w:r w:rsidRPr="00013DAA">
              <w:rPr>
                <w:sz w:val="16"/>
                <w:szCs w:val="16"/>
              </w:rPr>
              <w:t>gólny zakres obowiązków</w:t>
            </w:r>
            <w:r>
              <w:rPr>
                <w:sz w:val="16"/>
                <w:szCs w:val="16"/>
              </w:rPr>
              <w:t>)</w:t>
            </w:r>
          </w:p>
          <w:p w:rsidR="00B1364C" w:rsidRDefault="00B1364C" w:rsidP="00B1364C">
            <w:pPr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......................................................................................................</w:t>
            </w:r>
          </w:p>
          <w:p w:rsidR="00B1364C" w:rsidRDefault="00B1364C" w:rsidP="00B1364C">
            <w:pPr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......................................................................................................</w:t>
            </w:r>
          </w:p>
          <w:p w:rsidR="00B1364C" w:rsidRDefault="00B1364C" w:rsidP="00B1364C">
            <w:pPr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......................................................................................................</w:t>
            </w:r>
          </w:p>
          <w:p w:rsidR="00B1364C" w:rsidRDefault="00B1364C" w:rsidP="00B1364C">
            <w:pPr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......................................................................................................</w:t>
            </w:r>
          </w:p>
          <w:p w:rsidR="00B1364C" w:rsidRDefault="00B1364C" w:rsidP="00B1364C">
            <w:pPr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......................................................................................................</w:t>
            </w:r>
          </w:p>
          <w:p w:rsidR="00B1364C" w:rsidRDefault="00B1364C" w:rsidP="00B1364C">
            <w:pPr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......................................................................................................</w:t>
            </w:r>
          </w:p>
          <w:p w:rsidR="00B1364C" w:rsidRPr="003C47B4" w:rsidRDefault="00B1364C" w:rsidP="00B1364C">
            <w:pPr>
              <w:rPr>
                <w:sz w:val="16"/>
                <w:szCs w:val="16"/>
              </w:rPr>
            </w:pPr>
            <w:r w:rsidRPr="003C47B4">
              <w:rPr>
                <w:sz w:val="16"/>
                <w:szCs w:val="16"/>
              </w:rPr>
              <w:t>23</w:t>
            </w:r>
            <w:r w:rsidRPr="00013DAA">
              <w:rPr>
                <w:sz w:val="18"/>
                <w:szCs w:val="18"/>
              </w:rPr>
              <w:t>.  Forma kontaktu z pracodawcą</w:t>
            </w:r>
          </w:p>
          <w:p w:rsidR="00B1364C" w:rsidRDefault="00B1364C" w:rsidP="00B1364C">
            <w:pPr>
              <w:numPr>
                <w:ilvl w:val="0"/>
                <w:numId w:val="27"/>
              </w:numPr>
              <w:suppressAutoHyphens/>
              <w:rPr>
                <w:sz w:val="18"/>
              </w:rPr>
            </w:pPr>
            <w:r>
              <w:rPr>
                <w:sz w:val="18"/>
              </w:rPr>
              <w:t>osobista</w:t>
            </w:r>
          </w:p>
          <w:p w:rsidR="00B1364C" w:rsidRDefault="00B1364C" w:rsidP="00B1364C">
            <w:pPr>
              <w:numPr>
                <w:ilvl w:val="0"/>
                <w:numId w:val="27"/>
              </w:numPr>
              <w:suppressAutoHyphens/>
              <w:rPr>
                <w:sz w:val="18"/>
              </w:rPr>
            </w:pPr>
            <w:r>
              <w:rPr>
                <w:sz w:val="18"/>
              </w:rPr>
              <w:t xml:space="preserve">telefoniczna                                                                        </w:t>
            </w:r>
            <w:r w:rsidRPr="00DD65C0">
              <w:rPr>
                <w:rFonts w:ascii="Webdings" w:hAnsi="Webdings"/>
                <w:sz w:val="24"/>
                <w:szCs w:val="24"/>
              </w:rPr>
              <w:t></w:t>
            </w:r>
          </w:p>
          <w:p w:rsidR="00B1364C" w:rsidRDefault="00B1364C" w:rsidP="00B1364C">
            <w:pPr>
              <w:numPr>
                <w:ilvl w:val="0"/>
                <w:numId w:val="27"/>
              </w:numPr>
              <w:suppressAutoHyphens/>
              <w:rPr>
                <w:sz w:val="18"/>
              </w:rPr>
            </w:pPr>
            <w:r>
              <w:rPr>
                <w:sz w:val="18"/>
              </w:rPr>
              <w:t>pisemna…………………………………………………..</w:t>
            </w:r>
          </w:p>
        </w:tc>
      </w:tr>
      <w:tr w:rsidR="00B1364C" w:rsidTr="00B1364C">
        <w:tc>
          <w:tcPr>
            <w:tcW w:w="10916" w:type="dxa"/>
            <w:gridSpan w:val="7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64C" w:rsidRDefault="00B1364C" w:rsidP="00B1364C">
            <w:pPr>
              <w:pStyle w:val="Nagwek1"/>
              <w:snapToGrid w:val="0"/>
            </w:pPr>
            <w:r>
              <w:t>III. Adnotacje urzędu pracy</w:t>
            </w:r>
          </w:p>
        </w:tc>
      </w:tr>
      <w:tr w:rsidR="00B1364C" w:rsidTr="00B1364C"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B1364C" w:rsidRDefault="00B1364C" w:rsidP="00B1364C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>24.  Numer pracodawcy</w:t>
            </w:r>
          </w:p>
          <w:p w:rsidR="00B1364C" w:rsidRDefault="00B1364C" w:rsidP="00B1364C">
            <w:pPr>
              <w:rPr>
                <w:sz w:val="18"/>
              </w:rPr>
            </w:pPr>
          </w:p>
          <w:p w:rsidR="00B1364C" w:rsidRPr="00132AED" w:rsidRDefault="00B1364C" w:rsidP="00B1364C">
            <w:pPr>
              <w:rPr>
                <w:rFonts w:ascii="Webdings" w:hAnsi="Webdings"/>
                <w:sz w:val="28"/>
                <w:szCs w:val="28"/>
              </w:rPr>
            </w:pPr>
            <w:r>
              <w:rPr>
                <w:sz w:val="18"/>
              </w:rPr>
              <w:t xml:space="preserve">  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</w:p>
          <w:p w:rsidR="00B1364C" w:rsidRDefault="00B1364C" w:rsidP="00B1364C">
            <w:pPr>
              <w:rPr>
                <w:sz w:val="18"/>
              </w:rPr>
            </w:pPr>
          </w:p>
        </w:tc>
        <w:tc>
          <w:tcPr>
            <w:tcW w:w="2551" w:type="dxa"/>
            <w:tcBorders>
              <w:left w:val="single" w:sz="4" w:space="0" w:color="000000"/>
              <w:bottom w:val="single" w:sz="4" w:space="0" w:color="000000"/>
            </w:tcBorders>
          </w:tcPr>
          <w:p w:rsidR="00B1364C" w:rsidRDefault="00B1364C" w:rsidP="00B1364C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>25.  Data przyjęcia zgłoszenia</w:t>
            </w:r>
          </w:p>
          <w:p w:rsidR="00B1364C" w:rsidRDefault="00B1364C" w:rsidP="00B1364C">
            <w:pPr>
              <w:rPr>
                <w:sz w:val="18"/>
              </w:rPr>
            </w:pPr>
          </w:p>
          <w:p w:rsidR="00B1364C" w:rsidRPr="00132AED" w:rsidRDefault="00B1364C" w:rsidP="00B1364C">
            <w:pPr>
              <w:rPr>
                <w:rFonts w:ascii="Webdings" w:hAnsi="Webdings"/>
                <w:sz w:val="28"/>
                <w:szCs w:val="28"/>
              </w:rPr>
            </w:pPr>
            <w:r>
              <w:rPr>
                <w:sz w:val="18"/>
              </w:rPr>
              <w:t xml:space="preserve">  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</w:p>
        </w:tc>
        <w:tc>
          <w:tcPr>
            <w:tcW w:w="255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1364C" w:rsidRDefault="00B1364C" w:rsidP="00B1364C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>26.  Numer zgłoszenia</w:t>
            </w:r>
          </w:p>
          <w:p w:rsidR="00B1364C" w:rsidRDefault="00B1364C" w:rsidP="00B1364C">
            <w:pPr>
              <w:rPr>
                <w:sz w:val="18"/>
              </w:rPr>
            </w:pPr>
          </w:p>
          <w:p w:rsidR="00B1364C" w:rsidRPr="00132AED" w:rsidRDefault="00B1364C" w:rsidP="00B1364C">
            <w:pPr>
              <w:rPr>
                <w:rFonts w:ascii="Webdings" w:hAnsi="Webdings"/>
                <w:sz w:val="28"/>
                <w:szCs w:val="28"/>
              </w:rPr>
            </w:pPr>
            <w:r>
              <w:rPr>
                <w:sz w:val="18"/>
              </w:rPr>
              <w:t xml:space="preserve">  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</w:p>
        </w:tc>
        <w:tc>
          <w:tcPr>
            <w:tcW w:w="326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1364C" w:rsidRPr="00013DAA" w:rsidRDefault="00B1364C" w:rsidP="00B1364C">
            <w:pPr>
              <w:snapToGrid w:val="0"/>
              <w:rPr>
                <w:sz w:val="18"/>
                <w:szCs w:val="18"/>
              </w:rPr>
            </w:pPr>
            <w:r w:rsidRPr="00013DAA">
              <w:rPr>
                <w:sz w:val="18"/>
                <w:szCs w:val="18"/>
              </w:rPr>
              <w:t>27.  Sposób przyjęcia oferty</w:t>
            </w:r>
          </w:p>
          <w:p w:rsidR="00B1364C" w:rsidRPr="00013DAA" w:rsidRDefault="00B1364C" w:rsidP="00B136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1)  osobiście</w:t>
            </w:r>
            <w:r w:rsidRPr="00013DAA">
              <w:rPr>
                <w:sz w:val="18"/>
                <w:szCs w:val="18"/>
              </w:rPr>
              <w:t xml:space="preserve"> </w:t>
            </w:r>
          </w:p>
          <w:p w:rsidR="00B1364C" w:rsidRPr="003D7C18" w:rsidRDefault="00B1364C" w:rsidP="00B1364C">
            <w:pPr>
              <w:tabs>
                <w:tab w:val="right" w:pos="2496"/>
              </w:tabs>
              <w:ind w:left="356" w:hanging="356"/>
              <w:rPr>
                <w:rFonts w:ascii="Webdings" w:hAnsi="Webdings"/>
              </w:rPr>
            </w:pPr>
            <w:r w:rsidRPr="00013DAA">
              <w:rPr>
                <w:sz w:val="18"/>
                <w:szCs w:val="18"/>
              </w:rPr>
              <w:t xml:space="preserve">       </w:t>
            </w:r>
            <w:r>
              <w:rPr>
                <w:sz w:val="18"/>
                <w:szCs w:val="18"/>
              </w:rPr>
              <w:t xml:space="preserve"> </w:t>
            </w:r>
            <w:r w:rsidRPr="00013DAA">
              <w:rPr>
                <w:sz w:val="18"/>
                <w:szCs w:val="18"/>
              </w:rPr>
              <w:t xml:space="preserve">2)  </w:t>
            </w:r>
            <w:r>
              <w:rPr>
                <w:sz w:val="18"/>
                <w:szCs w:val="18"/>
              </w:rPr>
              <w:t xml:space="preserve"> </w:t>
            </w:r>
            <w:r w:rsidRPr="00013DAA">
              <w:rPr>
                <w:sz w:val="18"/>
                <w:szCs w:val="18"/>
              </w:rPr>
              <w:t xml:space="preserve">pisemnie       </w:t>
            </w:r>
            <w:r w:rsidRPr="00013DAA">
              <w:rPr>
                <w:sz w:val="18"/>
                <w:szCs w:val="18"/>
              </w:rPr>
              <w:tab/>
            </w:r>
            <w:r w:rsidRPr="003D7C18">
              <w:rPr>
                <w:rFonts w:ascii="Webdings" w:hAnsi="Webdings"/>
                <w:sz w:val="24"/>
                <w:szCs w:val="24"/>
              </w:rPr>
              <w:t></w:t>
            </w:r>
          </w:p>
          <w:p w:rsidR="00B1364C" w:rsidRPr="00013DAA" w:rsidRDefault="00B1364C" w:rsidP="00B1364C">
            <w:pPr>
              <w:pBdr>
                <w:bottom w:val="single" w:sz="6" w:space="1" w:color="auto"/>
              </w:pBdr>
              <w:rPr>
                <w:sz w:val="18"/>
                <w:szCs w:val="18"/>
              </w:rPr>
            </w:pPr>
            <w:r w:rsidRPr="00013DAA">
              <w:rPr>
                <w:sz w:val="18"/>
                <w:szCs w:val="18"/>
              </w:rPr>
              <w:t xml:space="preserve">        3)  inna forma</w:t>
            </w:r>
          </w:p>
          <w:p w:rsidR="00B1364C" w:rsidRPr="00013DAA" w:rsidRDefault="00B1364C" w:rsidP="00B1364C">
            <w:pPr>
              <w:rPr>
                <w:sz w:val="18"/>
                <w:szCs w:val="18"/>
              </w:rPr>
            </w:pPr>
            <w:r w:rsidRPr="00013DAA">
              <w:rPr>
                <w:sz w:val="18"/>
                <w:szCs w:val="18"/>
              </w:rPr>
              <w:t>31. Zasięg oferty pracy:</w:t>
            </w:r>
          </w:p>
          <w:p w:rsidR="00B1364C" w:rsidRPr="00013DAA" w:rsidRDefault="00B1364C" w:rsidP="00B1364C">
            <w:pPr>
              <w:rPr>
                <w:sz w:val="18"/>
                <w:szCs w:val="18"/>
              </w:rPr>
            </w:pPr>
            <w:r w:rsidRPr="00013DAA">
              <w:rPr>
                <w:sz w:val="18"/>
                <w:szCs w:val="18"/>
              </w:rPr>
              <w:t xml:space="preserve">       1)  tylko </w:t>
            </w:r>
            <w:r>
              <w:rPr>
                <w:sz w:val="18"/>
                <w:szCs w:val="18"/>
              </w:rPr>
              <w:t>terytorium P</w:t>
            </w:r>
            <w:r w:rsidRPr="00013DAA">
              <w:rPr>
                <w:sz w:val="18"/>
                <w:szCs w:val="18"/>
              </w:rPr>
              <w:t>olski</w:t>
            </w:r>
          </w:p>
          <w:p w:rsidR="00B1364C" w:rsidRDefault="00B1364C" w:rsidP="00B1364C">
            <w:pPr>
              <w:rPr>
                <w:sz w:val="18"/>
                <w:szCs w:val="18"/>
              </w:rPr>
            </w:pPr>
            <w:r w:rsidRPr="00013DAA">
              <w:rPr>
                <w:sz w:val="18"/>
                <w:szCs w:val="18"/>
              </w:rPr>
              <w:t xml:space="preserve">       2)  terytorium Polski </w:t>
            </w:r>
          </w:p>
          <w:p w:rsidR="00B1364C" w:rsidRPr="000A02B8" w:rsidRDefault="00B1364C" w:rsidP="00B1364C">
            <w:pPr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 </w:t>
            </w:r>
            <w:r w:rsidRPr="00013DAA">
              <w:rPr>
                <w:sz w:val="18"/>
                <w:szCs w:val="18"/>
              </w:rPr>
              <w:t>i państwa EU/EOG</w:t>
            </w:r>
          </w:p>
        </w:tc>
      </w:tr>
      <w:tr w:rsidR="00B1364C" w:rsidTr="00B1364C"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B1364C" w:rsidRDefault="00B1364C" w:rsidP="00B1364C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>28.  Data anulowania zgłoszenia</w:t>
            </w:r>
          </w:p>
          <w:p w:rsidR="00B1364C" w:rsidRDefault="00B1364C" w:rsidP="00B1364C">
            <w:pPr>
              <w:rPr>
                <w:sz w:val="24"/>
              </w:rPr>
            </w:pPr>
          </w:p>
          <w:p w:rsidR="00B1364C" w:rsidRPr="00132AED" w:rsidRDefault="00B1364C" w:rsidP="00B1364C">
            <w:pPr>
              <w:rPr>
                <w:rFonts w:ascii="Webdings" w:hAnsi="Webdings"/>
                <w:sz w:val="28"/>
                <w:szCs w:val="28"/>
              </w:rPr>
            </w:pPr>
            <w:r>
              <w:rPr>
                <w:sz w:val="18"/>
              </w:rPr>
              <w:t xml:space="preserve">  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</w:p>
        </w:tc>
        <w:tc>
          <w:tcPr>
            <w:tcW w:w="2551" w:type="dxa"/>
            <w:tcBorders>
              <w:left w:val="single" w:sz="4" w:space="0" w:color="000000"/>
              <w:bottom w:val="single" w:sz="4" w:space="0" w:color="000000"/>
            </w:tcBorders>
          </w:tcPr>
          <w:p w:rsidR="00B1364C" w:rsidRDefault="00B1364C" w:rsidP="00B1364C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 xml:space="preserve">29. Nazwisko pracownika urzędu  </w:t>
            </w:r>
            <w:r>
              <w:rPr>
                <w:sz w:val="18"/>
              </w:rPr>
              <w:br/>
              <w:t>pracy</w:t>
            </w:r>
          </w:p>
          <w:p w:rsidR="00B1364C" w:rsidRDefault="00B1364C" w:rsidP="00B1364C">
            <w:pPr>
              <w:rPr>
                <w:sz w:val="18"/>
              </w:rPr>
            </w:pPr>
          </w:p>
          <w:p w:rsidR="00B1364C" w:rsidRPr="00132AED" w:rsidRDefault="00B1364C" w:rsidP="00B1364C">
            <w:pPr>
              <w:rPr>
                <w:rFonts w:ascii="Webdings" w:hAnsi="Webdings"/>
                <w:sz w:val="28"/>
                <w:szCs w:val="28"/>
              </w:rPr>
            </w:pPr>
            <w:r w:rsidRPr="00132AED">
              <w:rPr>
                <w:sz w:val="28"/>
                <w:szCs w:val="28"/>
              </w:rPr>
              <w:t xml:space="preserve">  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</w:p>
        </w:tc>
        <w:tc>
          <w:tcPr>
            <w:tcW w:w="255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1364C" w:rsidRDefault="00B1364C" w:rsidP="00B1364C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>30.  Inne informacje</w:t>
            </w:r>
          </w:p>
          <w:p w:rsidR="00B1364C" w:rsidRDefault="00B1364C" w:rsidP="00B1364C">
            <w:pPr>
              <w:tabs>
                <w:tab w:val="right" w:pos="2213"/>
              </w:tabs>
              <w:rPr>
                <w:sz w:val="18"/>
              </w:rPr>
            </w:pPr>
            <w:r>
              <w:rPr>
                <w:sz w:val="18"/>
              </w:rPr>
              <w:t xml:space="preserve">      1)  Otwarta    </w:t>
            </w:r>
            <w:r>
              <w:rPr>
                <w:sz w:val="18"/>
              </w:rPr>
              <w:tab/>
            </w:r>
            <w:r>
              <w:rPr>
                <w:rFonts w:ascii="Webdings" w:hAnsi="Webdings"/>
                <w:sz w:val="24"/>
              </w:rPr>
              <w:t></w:t>
            </w:r>
          </w:p>
          <w:p w:rsidR="00B1364C" w:rsidRDefault="00B1364C" w:rsidP="00B1364C">
            <w:pPr>
              <w:tabs>
                <w:tab w:val="right" w:pos="2213"/>
              </w:tabs>
              <w:rPr>
                <w:sz w:val="18"/>
              </w:rPr>
            </w:pPr>
            <w:r>
              <w:rPr>
                <w:sz w:val="18"/>
              </w:rPr>
              <w:t xml:space="preserve">      2)  Zamknięta    </w:t>
            </w:r>
            <w:r>
              <w:rPr>
                <w:sz w:val="18"/>
              </w:rPr>
              <w:tab/>
            </w:r>
            <w:r>
              <w:rPr>
                <w:rFonts w:ascii="Webdings" w:hAnsi="Webdings"/>
                <w:sz w:val="24"/>
              </w:rPr>
              <w:t></w:t>
            </w:r>
          </w:p>
          <w:p w:rsidR="00B1364C" w:rsidRDefault="00B1364C" w:rsidP="00B1364C">
            <w:pPr>
              <w:tabs>
                <w:tab w:val="right" w:pos="2213"/>
              </w:tabs>
              <w:rPr>
                <w:sz w:val="18"/>
              </w:rPr>
            </w:pPr>
            <w:r>
              <w:rPr>
                <w:sz w:val="18"/>
              </w:rPr>
              <w:t xml:space="preserve">      </w:t>
            </w:r>
          </w:p>
        </w:tc>
        <w:tc>
          <w:tcPr>
            <w:tcW w:w="326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64C" w:rsidRDefault="00B1364C" w:rsidP="00B1364C"/>
        </w:tc>
      </w:tr>
    </w:tbl>
    <w:p w:rsidR="00B1364C" w:rsidRPr="00421832" w:rsidRDefault="00B1364C" w:rsidP="00B1364C">
      <w:pPr>
        <w:numPr>
          <w:ilvl w:val="0"/>
          <w:numId w:val="28"/>
        </w:numPr>
        <w:suppressAutoHyphens/>
        <w:rPr>
          <w:b/>
        </w:rPr>
      </w:pPr>
      <w:r w:rsidRPr="00421832">
        <w:rPr>
          <w:b/>
        </w:rPr>
        <w:lastRenderedPageBreak/>
        <w:t>Wypełnia urząd</w:t>
      </w:r>
    </w:p>
    <w:p w:rsidR="00B1364C" w:rsidRPr="00421832" w:rsidRDefault="00B1364C" w:rsidP="00B1364C">
      <w:pPr>
        <w:ind w:left="1080"/>
        <w:rPr>
          <w:b/>
        </w:rPr>
      </w:pPr>
    </w:p>
    <w:p w:rsidR="00B1364C" w:rsidRPr="00421832" w:rsidRDefault="00B1364C" w:rsidP="00B1364C">
      <w:r w:rsidRPr="00421832">
        <w:t>1. Sposób realizacji oferty:</w:t>
      </w:r>
    </w:p>
    <w:p w:rsidR="00B1364C" w:rsidRPr="00421832" w:rsidRDefault="00B1364C" w:rsidP="00B1364C">
      <w:r w:rsidRPr="00421832">
        <w:t>- umieszczenie na tablicy ogłoszeń:</w:t>
      </w:r>
      <w:r w:rsidRPr="00421832">
        <w:tab/>
      </w:r>
      <w:r w:rsidRPr="00421832">
        <w:tab/>
      </w:r>
      <w:r w:rsidRPr="00421832">
        <w:tab/>
      </w:r>
      <w:r w:rsidRPr="00421832">
        <w:tab/>
      </w:r>
      <w:r w:rsidRPr="00421832">
        <w:tab/>
      </w:r>
      <w:r w:rsidRPr="00443BE9">
        <w:rPr>
          <w:rFonts w:ascii="Webdings" w:hAnsi="Webdings"/>
          <w:sz w:val="24"/>
          <w:szCs w:val="24"/>
        </w:rPr>
        <w:t></w:t>
      </w:r>
      <w:r w:rsidRPr="00443BE9">
        <w:rPr>
          <w:rFonts w:ascii="Webdings" w:hAnsi="Webdings"/>
          <w:sz w:val="24"/>
          <w:szCs w:val="24"/>
        </w:rPr>
        <w:t></w:t>
      </w:r>
      <w:r w:rsidRPr="00443BE9">
        <w:rPr>
          <w:sz w:val="24"/>
          <w:szCs w:val="24"/>
        </w:rPr>
        <w:t xml:space="preserve"> - </w:t>
      </w:r>
      <w:r w:rsidRPr="00443BE9">
        <w:rPr>
          <w:rFonts w:ascii="Webdings" w:hAnsi="Webdings"/>
          <w:sz w:val="24"/>
          <w:szCs w:val="24"/>
        </w:rPr>
        <w:t></w:t>
      </w:r>
      <w:r w:rsidRPr="00443BE9">
        <w:rPr>
          <w:rFonts w:ascii="Webdings" w:hAnsi="Webdings"/>
          <w:sz w:val="24"/>
          <w:szCs w:val="24"/>
        </w:rPr>
        <w:t></w:t>
      </w:r>
      <w:r>
        <w:t xml:space="preserve"> - 2016</w:t>
      </w:r>
    </w:p>
    <w:p w:rsidR="00B1364C" w:rsidRPr="00421832" w:rsidRDefault="00B1364C" w:rsidP="00B1364C">
      <w:pPr>
        <w:ind w:left="5664" w:firstLine="708"/>
      </w:pPr>
      <w:r w:rsidRPr="00421832">
        <w:t xml:space="preserve"> /data wystawienia/</w:t>
      </w:r>
    </w:p>
    <w:p w:rsidR="00B1364C" w:rsidRPr="00421832" w:rsidRDefault="00B1364C" w:rsidP="00B1364C">
      <w:r w:rsidRPr="00421832">
        <w:t>- umieszczenie w lokalnej prasie, portalach internetowych</w:t>
      </w:r>
    </w:p>
    <w:p w:rsidR="00B1364C" w:rsidRPr="00421832" w:rsidRDefault="00B1364C" w:rsidP="00B1364C">
      <w:r w:rsidRPr="00421832">
        <w:t>i instytucjach współpracujących z PUP</w:t>
      </w:r>
      <w:r w:rsidRPr="00421832">
        <w:tab/>
      </w:r>
      <w:r w:rsidRPr="00421832">
        <w:tab/>
      </w:r>
      <w:r w:rsidRPr="00421832">
        <w:tab/>
      </w:r>
      <w:r w:rsidRPr="00421832">
        <w:tab/>
      </w:r>
      <w:r w:rsidRPr="00421832">
        <w:tab/>
      </w:r>
      <w:r w:rsidRPr="00443BE9">
        <w:rPr>
          <w:rFonts w:ascii="Webdings" w:hAnsi="Webdings"/>
          <w:sz w:val="24"/>
          <w:szCs w:val="24"/>
        </w:rPr>
        <w:t></w:t>
      </w:r>
      <w:r w:rsidRPr="00443BE9">
        <w:rPr>
          <w:rFonts w:ascii="Webdings" w:hAnsi="Webdings"/>
          <w:sz w:val="24"/>
          <w:szCs w:val="24"/>
        </w:rPr>
        <w:t></w:t>
      </w:r>
      <w:r w:rsidRPr="00443BE9">
        <w:rPr>
          <w:sz w:val="24"/>
          <w:szCs w:val="24"/>
        </w:rPr>
        <w:t xml:space="preserve"> - </w:t>
      </w:r>
      <w:r w:rsidRPr="00443BE9">
        <w:rPr>
          <w:rFonts w:ascii="Webdings" w:hAnsi="Webdings"/>
          <w:sz w:val="24"/>
          <w:szCs w:val="24"/>
        </w:rPr>
        <w:t></w:t>
      </w:r>
      <w:r w:rsidRPr="00443BE9">
        <w:rPr>
          <w:rFonts w:ascii="Webdings" w:hAnsi="Webdings"/>
          <w:sz w:val="24"/>
          <w:szCs w:val="24"/>
        </w:rPr>
        <w:t></w:t>
      </w:r>
      <w:r>
        <w:t xml:space="preserve"> - 2016</w:t>
      </w:r>
    </w:p>
    <w:p w:rsidR="00B1364C" w:rsidRPr="00421832" w:rsidRDefault="00B1364C" w:rsidP="00B1364C">
      <w:pPr>
        <w:tabs>
          <w:tab w:val="left" w:pos="6663"/>
        </w:tabs>
        <w:ind w:left="6372"/>
      </w:pPr>
      <w:r w:rsidRPr="00421832">
        <w:tab/>
        <w:t>/data/</w:t>
      </w:r>
    </w:p>
    <w:p w:rsidR="00B1364C" w:rsidRPr="00421832" w:rsidRDefault="00B1364C" w:rsidP="00B1364C">
      <w:pPr>
        <w:jc w:val="both"/>
      </w:pPr>
      <w:r w:rsidRPr="00421832">
        <w:t>- czy pracodawca chce aby ofertę pracy przekazać do wskazanych powiatowych urzędów pracy w celu upowszechnienia w ich siedzibach: …………………………</w:t>
      </w:r>
      <w:r>
        <w:t>.</w:t>
      </w:r>
      <w:r w:rsidRPr="00421832">
        <w:t>……………………………</w:t>
      </w:r>
      <w:r>
        <w:t>...............</w:t>
      </w:r>
    </w:p>
    <w:p w:rsidR="00B1364C" w:rsidRPr="00421832" w:rsidRDefault="00B1364C" w:rsidP="00B1364C">
      <w:r w:rsidRPr="00421832">
        <w:t>………………………………………………………………………</w:t>
      </w:r>
      <w:r>
        <w:t>.</w:t>
      </w:r>
      <w:r w:rsidRPr="00421832">
        <w:t>..………………….………………</w:t>
      </w:r>
    </w:p>
    <w:p w:rsidR="00B1364C" w:rsidRDefault="00B1364C" w:rsidP="00B1364C">
      <w:r>
        <w:t>- okres aktualności oferty pracy:  od ………………do……………….</w:t>
      </w:r>
    </w:p>
    <w:p w:rsidR="00B1364C" w:rsidRDefault="00B1364C" w:rsidP="00B1364C"/>
    <w:p w:rsidR="00B1364C" w:rsidRPr="00421832" w:rsidRDefault="00B1364C" w:rsidP="00B1364C">
      <w:r w:rsidRPr="00421832">
        <w:t>2. Ustalono częstotliwość kontaktu z pracodawcą: ………..……….……</w:t>
      </w:r>
      <w:r>
        <w:t>.</w:t>
      </w:r>
      <w:r w:rsidRPr="00421832">
        <w:t>……</w:t>
      </w:r>
      <w:r>
        <w:t>..</w:t>
      </w:r>
      <w:r w:rsidRPr="00421832">
        <w:t>……..…...……............</w:t>
      </w:r>
    </w:p>
    <w:p w:rsidR="00B1364C" w:rsidRPr="00421832" w:rsidRDefault="00B1364C" w:rsidP="00B1364C"/>
    <w:p w:rsidR="00B1364C" w:rsidRPr="00421832" w:rsidRDefault="00B1364C" w:rsidP="00B1364C">
      <w:r w:rsidRPr="00421832">
        <w:t>- aktualizacja oferty: ……………………</w:t>
      </w:r>
      <w:r>
        <w:t>….</w:t>
      </w:r>
      <w:r w:rsidRPr="00421832">
        <w:t>…………………………....…………………..….…..……</w:t>
      </w:r>
    </w:p>
    <w:p w:rsidR="00B1364C" w:rsidRPr="00421832" w:rsidRDefault="00B1364C" w:rsidP="00B1364C">
      <w:pPr>
        <w:ind w:left="3540" w:firstLine="708"/>
      </w:pPr>
      <w:r w:rsidRPr="00421832">
        <w:t>/data aktualizacji/</w:t>
      </w:r>
    </w:p>
    <w:p w:rsidR="00B1364C" w:rsidRPr="00421832" w:rsidRDefault="00B1364C" w:rsidP="00B1364C">
      <w:r w:rsidRPr="00421832">
        <w:t>……………………………………………………………………………..……....……………………..</w:t>
      </w:r>
      <w:r>
        <w:t>- giełda pracy</w:t>
      </w:r>
      <w:r w:rsidRPr="00421832">
        <w:t>………………………………………………………………...</w:t>
      </w:r>
      <w:r>
        <w:t>…………………………..</w:t>
      </w:r>
    </w:p>
    <w:p w:rsidR="00B1364C" w:rsidRPr="00421832" w:rsidRDefault="00B1364C" w:rsidP="00B1364C">
      <w:r w:rsidRPr="00421832">
        <w:t>…………………………………………………………….………………..…………</w:t>
      </w:r>
      <w:r>
        <w:t>…</w:t>
      </w:r>
      <w:r w:rsidRPr="00421832">
        <w:t>………………</w:t>
      </w:r>
      <w:r>
        <w:t>.</w:t>
      </w:r>
    </w:p>
    <w:p w:rsidR="00B1364C" w:rsidRPr="00421832" w:rsidRDefault="00B1364C" w:rsidP="00B1364C">
      <w:pPr>
        <w:ind w:left="284" w:hanging="284"/>
        <w:jc w:val="both"/>
      </w:pPr>
      <w:r w:rsidRPr="00421832">
        <w:t>3. Czy oferta pracy  jest w tym samym czasie zgłoszona do innego urzędu pracy: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421832">
        <w:t>tak / nie</w:t>
      </w:r>
    </w:p>
    <w:p w:rsidR="00B1364C" w:rsidRPr="00421832" w:rsidRDefault="00B1364C" w:rsidP="00B1364C">
      <w:pPr>
        <w:ind w:left="284" w:hanging="284"/>
        <w:jc w:val="both"/>
      </w:pPr>
      <w:r w:rsidRPr="00421832">
        <w:t>4. Czy pracodawca jest zainteresowany zatrudnieniem kandydatów z państw EOG:</w:t>
      </w:r>
      <w:r w:rsidRPr="00421832">
        <w:tab/>
      </w:r>
      <w:r>
        <w:tab/>
      </w:r>
      <w:r>
        <w:tab/>
      </w:r>
      <w:r>
        <w:tab/>
      </w:r>
      <w:r>
        <w:tab/>
      </w:r>
      <w:r w:rsidRPr="00421832">
        <w:tab/>
        <w:t>tak / nie</w:t>
      </w:r>
    </w:p>
    <w:p w:rsidR="00B1364C" w:rsidRPr="00421832" w:rsidRDefault="00B1364C" w:rsidP="00B1364C">
      <w:pPr>
        <w:ind w:left="284" w:hanging="284"/>
        <w:jc w:val="both"/>
      </w:pPr>
      <w:r w:rsidRPr="00421832">
        <w:t>5. Czy pracodawca jest agencją pracy tymczasowej:</w:t>
      </w:r>
      <w:r w:rsidRPr="00421832">
        <w:tab/>
      </w:r>
      <w:r w:rsidRPr="00421832">
        <w:tab/>
      </w:r>
      <w:r w:rsidRPr="00421832">
        <w:tab/>
      </w:r>
      <w:r w:rsidRPr="00421832">
        <w:tab/>
      </w:r>
      <w:r>
        <w:tab/>
      </w:r>
      <w:r>
        <w:tab/>
      </w:r>
      <w:r>
        <w:tab/>
      </w:r>
      <w:r>
        <w:tab/>
      </w:r>
      <w:r w:rsidRPr="00421832">
        <w:t>tak</w:t>
      </w:r>
      <w:r>
        <w:t xml:space="preserve"> - </w:t>
      </w:r>
      <w:r w:rsidRPr="00D46362">
        <w:rPr>
          <w:b/>
        </w:rPr>
        <w:t>nr wpisu do rejestru</w:t>
      </w:r>
      <w:r>
        <w:t>………………….</w:t>
      </w:r>
      <w:r w:rsidRPr="00421832">
        <w:t xml:space="preserve"> / nie</w:t>
      </w:r>
    </w:p>
    <w:p w:rsidR="00B1364C" w:rsidRPr="00421832" w:rsidRDefault="00B1364C" w:rsidP="00B1364C">
      <w:pPr>
        <w:ind w:left="284" w:hanging="284"/>
        <w:jc w:val="both"/>
      </w:pPr>
      <w:r w:rsidRPr="00421832">
        <w:t>6. Czy pracodawca wyraża zgodę na publiczne udostępnienie danych pracodawcy:</w:t>
      </w:r>
      <w:r w:rsidRPr="00421832">
        <w:tab/>
      </w:r>
      <w:r w:rsidRPr="00421832">
        <w:tab/>
      </w:r>
      <w:r>
        <w:tab/>
      </w:r>
      <w:r>
        <w:tab/>
      </w:r>
      <w:r>
        <w:tab/>
      </w:r>
      <w:r>
        <w:tab/>
      </w:r>
      <w:r w:rsidRPr="00421832">
        <w:t>tak / nie</w:t>
      </w:r>
    </w:p>
    <w:p w:rsidR="00B1364C" w:rsidRDefault="00B1364C" w:rsidP="00B1364C">
      <w:pPr>
        <w:ind w:firstLine="284"/>
        <w:rPr>
          <w:b/>
        </w:rPr>
      </w:pPr>
    </w:p>
    <w:p w:rsidR="00B1364C" w:rsidRDefault="00B1364C" w:rsidP="00B1364C">
      <w:pPr>
        <w:ind w:firstLine="284"/>
        <w:rPr>
          <w:b/>
        </w:rPr>
      </w:pPr>
    </w:p>
    <w:p w:rsidR="00B1364C" w:rsidRDefault="00B1364C" w:rsidP="00B1364C">
      <w:pPr>
        <w:numPr>
          <w:ilvl w:val="0"/>
          <w:numId w:val="28"/>
        </w:numPr>
        <w:suppressAutoHyphens/>
        <w:rPr>
          <w:b/>
        </w:rPr>
      </w:pPr>
      <w:r w:rsidRPr="00421832">
        <w:rPr>
          <w:b/>
        </w:rPr>
        <w:t xml:space="preserve">Wypełnia pracodawca </w:t>
      </w:r>
    </w:p>
    <w:p w:rsidR="00B1364C" w:rsidRPr="00421832" w:rsidRDefault="00B1364C" w:rsidP="00B1364C">
      <w:pPr>
        <w:ind w:left="1080"/>
      </w:pPr>
    </w:p>
    <w:p w:rsidR="00B1364C" w:rsidRPr="00421832" w:rsidRDefault="00B1364C" w:rsidP="00B1364C"/>
    <w:p w:rsidR="00B1364C" w:rsidRPr="00421832" w:rsidRDefault="00B1364C" w:rsidP="00B1364C">
      <w:pPr>
        <w:jc w:val="both"/>
      </w:pPr>
      <w:r w:rsidRPr="00421832">
        <w:t>Oświadczam, że w okresie do 365 dni przed dniem zgłoszenia oferty pracy nie zostałem</w:t>
      </w:r>
      <w:r>
        <w:t xml:space="preserve"> ukarany lub skazany prawomocnym wyrokiem za naruszanie przepisów prawa pracy lub nie jestem objęty postępowaniem dotyczącym naruszenia przepisów prawa pracy.</w:t>
      </w:r>
    </w:p>
    <w:p w:rsidR="00B1364C" w:rsidRPr="00421832" w:rsidRDefault="00B1364C" w:rsidP="00B1364C"/>
    <w:p w:rsidR="00B1364C" w:rsidRDefault="00B1364C" w:rsidP="00B1364C"/>
    <w:p w:rsidR="00B1364C" w:rsidRPr="00421832" w:rsidRDefault="00B1364C" w:rsidP="00B1364C"/>
    <w:p w:rsidR="00B1364C" w:rsidRPr="00421832" w:rsidRDefault="00B1364C" w:rsidP="00B1364C">
      <w:pPr>
        <w:jc w:val="center"/>
      </w:pPr>
      <w:r w:rsidRPr="00421832">
        <w:rPr>
          <w:rFonts w:ascii="Webdings" w:hAnsi="Webdings"/>
        </w:rPr>
        <w:t></w:t>
      </w:r>
      <w:r w:rsidRPr="00421832">
        <w:rPr>
          <w:rFonts w:ascii="Webdings" w:hAnsi="Webdings"/>
        </w:rPr>
        <w:t></w:t>
      </w:r>
      <w:r w:rsidRPr="00421832">
        <w:t xml:space="preserve"> - </w:t>
      </w:r>
      <w:r w:rsidRPr="00421832">
        <w:rPr>
          <w:rFonts w:ascii="Webdings" w:hAnsi="Webdings"/>
        </w:rPr>
        <w:t></w:t>
      </w:r>
      <w:r w:rsidRPr="00421832">
        <w:rPr>
          <w:rFonts w:ascii="Webdings" w:hAnsi="Webdings"/>
        </w:rPr>
        <w:t></w:t>
      </w:r>
      <w:r>
        <w:t xml:space="preserve"> - 2016</w:t>
      </w:r>
      <w:r w:rsidRPr="00421832">
        <w:tab/>
      </w:r>
      <w:r w:rsidRPr="00421832">
        <w:tab/>
      </w:r>
      <w:r w:rsidRPr="00421832">
        <w:tab/>
      </w:r>
      <w:r w:rsidRPr="00421832">
        <w:tab/>
      </w:r>
      <w:r w:rsidRPr="00421832">
        <w:tab/>
      </w:r>
      <w:r w:rsidRPr="00421832">
        <w:tab/>
        <w:t>...........................................</w:t>
      </w:r>
    </w:p>
    <w:p w:rsidR="00B1364C" w:rsidRPr="005E456B" w:rsidRDefault="00B1364C" w:rsidP="00B1364C">
      <w:pPr>
        <w:ind w:firstLine="708"/>
        <w:rPr>
          <w:sz w:val="24"/>
          <w:szCs w:val="24"/>
        </w:rPr>
      </w:pPr>
      <w:r w:rsidRPr="00421832">
        <w:t>/data/</w:t>
      </w:r>
      <w:r w:rsidRPr="00421832">
        <w:tab/>
      </w:r>
      <w:r w:rsidRPr="00421832">
        <w:tab/>
      </w:r>
      <w:r w:rsidRPr="00421832">
        <w:tab/>
      </w:r>
      <w:r w:rsidRPr="00421832">
        <w:tab/>
      </w:r>
      <w:r w:rsidRPr="00421832"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/</w:t>
      </w:r>
      <w:r w:rsidRPr="005E456B">
        <w:rPr>
          <w:sz w:val="24"/>
          <w:szCs w:val="24"/>
        </w:rPr>
        <w:t>podpis</w:t>
      </w:r>
      <w:r>
        <w:rPr>
          <w:sz w:val="24"/>
          <w:szCs w:val="24"/>
        </w:rPr>
        <w:t>/</w:t>
      </w:r>
    </w:p>
    <w:p w:rsidR="006B7F4B" w:rsidRPr="00785743" w:rsidRDefault="006B7F4B" w:rsidP="00B1364C">
      <w:pPr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</w:p>
    <w:sectPr w:rsidR="006B7F4B" w:rsidRPr="00785743" w:rsidSect="00B1364C">
      <w:headerReference w:type="default" r:id="rId8"/>
      <w:footerReference w:type="default" r:id="rId9"/>
      <w:pgSz w:w="11906" w:h="16838"/>
      <w:pgMar w:top="0" w:right="1418" w:bottom="709" w:left="1418" w:header="1" w:footer="14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535C" w:rsidRDefault="00CE535C" w:rsidP="00AF6C44">
      <w:r>
        <w:separator/>
      </w:r>
    </w:p>
  </w:endnote>
  <w:endnote w:type="continuationSeparator" w:id="1">
    <w:p w:rsidR="00CE535C" w:rsidRDefault="00CE535C" w:rsidP="00AF6C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490" w:rsidRDefault="003F0490">
    <w:pPr>
      <w:pStyle w:val="Stopka"/>
      <w:jc w:val="center"/>
    </w:pPr>
  </w:p>
  <w:p w:rsidR="003F0490" w:rsidRDefault="003F0490" w:rsidP="00AF641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535C" w:rsidRDefault="00CE535C" w:rsidP="00AF6C44">
      <w:r>
        <w:separator/>
      </w:r>
    </w:p>
  </w:footnote>
  <w:footnote w:type="continuationSeparator" w:id="1">
    <w:p w:rsidR="00CE535C" w:rsidRDefault="00CE535C" w:rsidP="00AF6C4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-Siatka"/>
      <w:tblW w:w="5953" w:type="dxa"/>
      <w:tblInd w:w="-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/>
    </w:tblPr>
    <w:tblGrid>
      <w:gridCol w:w="2693"/>
      <w:gridCol w:w="3260"/>
    </w:tblGrid>
    <w:tr w:rsidR="003F0490" w:rsidTr="00AF641C">
      <w:trPr>
        <w:trHeight w:val="846"/>
      </w:trPr>
      <w:tc>
        <w:tcPr>
          <w:tcW w:w="2693" w:type="dxa"/>
        </w:tcPr>
        <w:p w:rsidR="003F0490" w:rsidRDefault="003F0490" w:rsidP="00A63A2B">
          <w:pPr>
            <w:pStyle w:val="Nagwek"/>
            <w:jc w:val="center"/>
            <w:rPr>
              <w:rFonts w:asciiTheme="majorHAnsi" w:hAnsiTheme="majorHAnsi"/>
              <w:b/>
              <w:smallCaps/>
            </w:rPr>
          </w:pPr>
        </w:p>
        <w:p w:rsidR="003F0490" w:rsidRDefault="003F0490" w:rsidP="00982E69"/>
        <w:p w:rsidR="003F0490" w:rsidRPr="00982E69" w:rsidRDefault="003F0490" w:rsidP="00982E69"/>
      </w:tc>
      <w:tc>
        <w:tcPr>
          <w:tcW w:w="3260" w:type="dxa"/>
          <w:vAlign w:val="center"/>
        </w:tcPr>
        <w:p w:rsidR="003F0490" w:rsidRPr="003C0D6E" w:rsidRDefault="003F0490" w:rsidP="003C0D6E">
          <w:pPr>
            <w:pStyle w:val="Nagwek"/>
            <w:jc w:val="right"/>
            <w:rPr>
              <w:sz w:val="10"/>
            </w:rPr>
          </w:pPr>
        </w:p>
      </w:tc>
    </w:tr>
  </w:tbl>
  <w:p w:rsidR="003F0490" w:rsidRPr="00AF6C44" w:rsidRDefault="003F0490">
    <w:pPr>
      <w:pStyle w:val="Nagwek"/>
      <w:rPr>
        <w:sz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0E04EEF"/>
    <w:multiLevelType w:val="multilevel"/>
    <w:tmpl w:val="DC228E4A"/>
    <w:lvl w:ilvl="0">
      <w:start w:val="1"/>
      <w:numFmt w:val="upperRoman"/>
      <w:lvlText w:val="%1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02104198"/>
    <w:multiLevelType w:val="hybridMultilevel"/>
    <w:tmpl w:val="2B0EFBE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7502EED"/>
    <w:multiLevelType w:val="hybridMultilevel"/>
    <w:tmpl w:val="EB92F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B42543"/>
    <w:multiLevelType w:val="hybridMultilevel"/>
    <w:tmpl w:val="706077B6"/>
    <w:lvl w:ilvl="0" w:tplc="4BE29964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99962FF"/>
    <w:multiLevelType w:val="hybridMultilevel"/>
    <w:tmpl w:val="1A1C2832"/>
    <w:lvl w:ilvl="0" w:tplc="68C48FE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A423B49"/>
    <w:multiLevelType w:val="multilevel"/>
    <w:tmpl w:val="2266F73A"/>
    <w:lvl w:ilvl="0">
      <w:start w:val="2"/>
      <w:numFmt w:val="upperRoman"/>
      <w:lvlText w:val="%1"/>
      <w:lvlJc w:val="left"/>
      <w:pPr>
        <w:ind w:left="360" w:hanging="360"/>
      </w:pPr>
    </w:lvl>
    <w:lvl w:ilvl="1">
      <w:start w:val="2"/>
      <w:numFmt w:val="upperRoman"/>
      <w:lvlText w:val="%2II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>
    <w:nsid w:val="0A8B3A73"/>
    <w:multiLevelType w:val="hybridMultilevel"/>
    <w:tmpl w:val="4CA842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B0B4AE8"/>
    <w:multiLevelType w:val="hybridMultilevel"/>
    <w:tmpl w:val="C358B15A"/>
    <w:lvl w:ilvl="0" w:tplc="963043DE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2BA2A4C"/>
    <w:multiLevelType w:val="hybridMultilevel"/>
    <w:tmpl w:val="D332BEB2"/>
    <w:name w:val="WW8Num3223"/>
    <w:lvl w:ilvl="0" w:tplc="00000003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405400F"/>
    <w:multiLevelType w:val="hybridMultilevel"/>
    <w:tmpl w:val="DD2EEABC"/>
    <w:lvl w:ilvl="0" w:tplc="00000009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153E1771"/>
    <w:multiLevelType w:val="hybridMultilevel"/>
    <w:tmpl w:val="DDC6B8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157F6EAF"/>
    <w:multiLevelType w:val="hybridMultilevel"/>
    <w:tmpl w:val="1AF21EF4"/>
    <w:name w:val="WW8Num322"/>
    <w:lvl w:ilvl="0" w:tplc="00000003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83908C0"/>
    <w:multiLevelType w:val="multilevel"/>
    <w:tmpl w:val="58F664F4"/>
    <w:lvl w:ilvl="0">
      <w:start w:val="3"/>
      <w:numFmt w:val="upperRoman"/>
      <w:lvlText w:val="%1"/>
      <w:lvlJc w:val="left"/>
      <w:pPr>
        <w:ind w:left="360" w:hanging="360"/>
      </w:pPr>
    </w:lvl>
    <w:lvl w:ilvl="1">
      <w:start w:val="2"/>
      <w:numFmt w:val="upperRoman"/>
      <w:lvlText w:val="%2II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>
    <w:nsid w:val="18BC0F3F"/>
    <w:multiLevelType w:val="hybridMultilevel"/>
    <w:tmpl w:val="35464648"/>
    <w:lvl w:ilvl="0" w:tplc="04150011">
      <w:start w:val="1"/>
      <w:numFmt w:val="decimal"/>
      <w:lvlText w:val="%1)"/>
      <w:lvlJc w:val="left"/>
      <w:pPr>
        <w:ind w:left="717" w:hanging="360"/>
      </w:p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7">
    <w:nsid w:val="18F22D97"/>
    <w:multiLevelType w:val="hybridMultilevel"/>
    <w:tmpl w:val="C77ED8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1C91105F"/>
    <w:multiLevelType w:val="multilevel"/>
    <w:tmpl w:val="56C2C77A"/>
    <w:lvl w:ilvl="0">
      <w:start w:val="4"/>
      <w:numFmt w:val="upperRoman"/>
      <w:lvlText w:val="%1"/>
      <w:lvlJc w:val="left"/>
      <w:pPr>
        <w:ind w:left="360" w:hanging="360"/>
      </w:pPr>
    </w:lvl>
    <w:lvl w:ilvl="1">
      <w:start w:val="2"/>
      <w:numFmt w:val="upperRoman"/>
      <w:lvlText w:val="%2II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>
    <w:nsid w:val="240A5D45"/>
    <w:multiLevelType w:val="hybridMultilevel"/>
    <w:tmpl w:val="C396E04C"/>
    <w:lvl w:ilvl="0" w:tplc="7B88AF58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27052FC3"/>
    <w:multiLevelType w:val="hybridMultilevel"/>
    <w:tmpl w:val="094AA332"/>
    <w:name w:val="WW8Num32232"/>
    <w:lvl w:ilvl="0" w:tplc="00000003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3F22703"/>
    <w:multiLevelType w:val="hybridMultilevel"/>
    <w:tmpl w:val="CB8438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55E15654"/>
    <w:multiLevelType w:val="hybridMultilevel"/>
    <w:tmpl w:val="020E09D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74C3F03"/>
    <w:multiLevelType w:val="hybridMultilevel"/>
    <w:tmpl w:val="0944C9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61ED7D04"/>
    <w:multiLevelType w:val="hybridMultilevel"/>
    <w:tmpl w:val="D5188520"/>
    <w:lvl w:ilvl="0" w:tplc="7D2C8E8C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Bidi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623E4057"/>
    <w:multiLevelType w:val="hybridMultilevel"/>
    <w:tmpl w:val="1CE610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3D22930"/>
    <w:multiLevelType w:val="hybridMultilevel"/>
    <w:tmpl w:val="0D54C8CE"/>
    <w:name w:val="WW8Num3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44864B1"/>
    <w:multiLevelType w:val="hybridMultilevel"/>
    <w:tmpl w:val="840C67FA"/>
    <w:lvl w:ilvl="0" w:tplc="1D66222E">
      <w:start w:val="4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CFA0D1A"/>
    <w:multiLevelType w:val="hybridMultilevel"/>
    <w:tmpl w:val="F5741E3E"/>
    <w:lvl w:ilvl="0" w:tplc="36083F82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4164950"/>
    <w:multiLevelType w:val="hybridMultilevel"/>
    <w:tmpl w:val="A0EC2D86"/>
    <w:lvl w:ilvl="0" w:tplc="AFCE211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8"/>
    <w:lvlOverride w:ilvl="0">
      <w:startOverride w:val="4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</w:num>
  <w:num w:numId="10">
    <w:abstractNumId w:val="13"/>
  </w:num>
  <w:num w:numId="11">
    <w:abstractNumId w:val="4"/>
  </w:num>
  <w:num w:numId="12">
    <w:abstractNumId w:val="9"/>
  </w:num>
  <w:num w:numId="13">
    <w:abstractNumId w:val="7"/>
  </w:num>
  <w:num w:numId="14">
    <w:abstractNumId w:val="19"/>
  </w:num>
  <w:num w:numId="15">
    <w:abstractNumId w:val="16"/>
  </w:num>
  <w:num w:numId="16">
    <w:abstractNumId w:val="6"/>
  </w:num>
  <w:num w:numId="17">
    <w:abstractNumId w:val="17"/>
  </w:num>
  <w:num w:numId="18">
    <w:abstractNumId w:val="21"/>
  </w:num>
  <w:num w:numId="19">
    <w:abstractNumId w:val="29"/>
  </w:num>
  <w:num w:numId="20">
    <w:abstractNumId w:val="28"/>
  </w:num>
  <w:num w:numId="21">
    <w:abstractNumId w:val="10"/>
  </w:num>
  <w:num w:numId="22">
    <w:abstractNumId w:val="5"/>
  </w:num>
  <w:num w:numId="23">
    <w:abstractNumId w:val="24"/>
  </w:num>
  <w:num w:numId="24">
    <w:abstractNumId w:val="23"/>
  </w:num>
  <w:num w:numId="25">
    <w:abstractNumId w:val="0"/>
  </w:num>
  <w:num w:numId="26">
    <w:abstractNumId w:val="1"/>
  </w:num>
  <w:num w:numId="27">
    <w:abstractNumId w:val="22"/>
  </w:num>
  <w:num w:numId="28">
    <w:abstractNumId w:val="27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hdrShapeDefaults>
    <o:shapedefaults v:ext="edit" spidmax="156674"/>
  </w:hdrShapeDefaults>
  <w:footnotePr>
    <w:footnote w:id="0"/>
    <w:footnote w:id="1"/>
  </w:footnotePr>
  <w:endnotePr>
    <w:endnote w:id="0"/>
    <w:endnote w:id="1"/>
  </w:endnotePr>
  <w:compat/>
  <w:rsids>
    <w:rsidRoot w:val="004228CF"/>
    <w:rsid w:val="0000783F"/>
    <w:rsid w:val="00023D90"/>
    <w:rsid w:val="00027625"/>
    <w:rsid w:val="00030552"/>
    <w:rsid w:val="00041372"/>
    <w:rsid w:val="00045ED6"/>
    <w:rsid w:val="00065B62"/>
    <w:rsid w:val="0007759D"/>
    <w:rsid w:val="00095306"/>
    <w:rsid w:val="000A5BD7"/>
    <w:rsid w:val="000C173E"/>
    <w:rsid w:val="000C57C6"/>
    <w:rsid w:val="000C5972"/>
    <w:rsid w:val="000D08BC"/>
    <w:rsid w:val="000D5A3C"/>
    <w:rsid w:val="000D5A47"/>
    <w:rsid w:val="000E3140"/>
    <w:rsid w:val="001041C6"/>
    <w:rsid w:val="001404CE"/>
    <w:rsid w:val="0015086A"/>
    <w:rsid w:val="0017666C"/>
    <w:rsid w:val="001853EA"/>
    <w:rsid w:val="001A70D4"/>
    <w:rsid w:val="001C4CB8"/>
    <w:rsid w:val="001C53E2"/>
    <w:rsid w:val="00203800"/>
    <w:rsid w:val="00237FEC"/>
    <w:rsid w:val="00244BD3"/>
    <w:rsid w:val="00255779"/>
    <w:rsid w:val="00287135"/>
    <w:rsid w:val="002B22C2"/>
    <w:rsid w:val="002B3F57"/>
    <w:rsid w:val="002C2160"/>
    <w:rsid w:val="002C3ECB"/>
    <w:rsid w:val="003076A7"/>
    <w:rsid w:val="00327DEE"/>
    <w:rsid w:val="00341AB6"/>
    <w:rsid w:val="00383562"/>
    <w:rsid w:val="00391ADC"/>
    <w:rsid w:val="003953FF"/>
    <w:rsid w:val="003A7852"/>
    <w:rsid w:val="003B1C6E"/>
    <w:rsid w:val="003B3B66"/>
    <w:rsid w:val="003C056E"/>
    <w:rsid w:val="003C0D6E"/>
    <w:rsid w:val="003C3701"/>
    <w:rsid w:val="003C77B3"/>
    <w:rsid w:val="003D77CB"/>
    <w:rsid w:val="003E0598"/>
    <w:rsid w:val="003E3BA5"/>
    <w:rsid w:val="003F0490"/>
    <w:rsid w:val="003F6004"/>
    <w:rsid w:val="0041498E"/>
    <w:rsid w:val="00415051"/>
    <w:rsid w:val="004228CF"/>
    <w:rsid w:val="00435311"/>
    <w:rsid w:val="0043592F"/>
    <w:rsid w:val="00435A90"/>
    <w:rsid w:val="004363A8"/>
    <w:rsid w:val="00440707"/>
    <w:rsid w:val="00440D0B"/>
    <w:rsid w:val="0045386D"/>
    <w:rsid w:val="00480676"/>
    <w:rsid w:val="00487B22"/>
    <w:rsid w:val="00494F12"/>
    <w:rsid w:val="004A3DA0"/>
    <w:rsid w:val="004A72B1"/>
    <w:rsid w:val="004B107B"/>
    <w:rsid w:val="004B23BB"/>
    <w:rsid w:val="004B69DD"/>
    <w:rsid w:val="004D3FDF"/>
    <w:rsid w:val="004D5FB9"/>
    <w:rsid w:val="004D7D71"/>
    <w:rsid w:val="004F0B33"/>
    <w:rsid w:val="004F155F"/>
    <w:rsid w:val="004F7A8F"/>
    <w:rsid w:val="00501C92"/>
    <w:rsid w:val="00521F3D"/>
    <w:rsid w:val="00522F70"/>
    <w:rsid w:val="00523524"/>
    <w:rsid w:val="0054241C"/>
    <w:rsid w:val="005461CF"/>
    <w:rsid w:val="005517ED"/>
    <w:rsid w:val="00557E58"/>
    <w:rsid w:val="00563570"/>
    <w:rsid w:val="00572D7F"/>
    <w:rsid w:val="00576A13"/>
    <w:rsid w:val="0058316D"/>
    <w:rsid w:val="005865AF"/>
    <w:rsid w:val="005D3BCE"/>
    <w:rsid w:val="005D43A5"/>
    <w:rsid w:val="005D6521"/>
    <w:rsid w:val="005D789B"/>
    <w:rsid w:val="00607898"/>
    <w:rsid w:val="0061002D"/>
    <w:rsid w:val="00623A32"/>
    <w:rsid w:val="006241BF"/>
    <w:rsid w:val="00626624"/>
    <w:rsid w:val="00631136"/>
    <w:rsid w:val="00634472"/>
    <w:rsid w:val="006359B9"/>
    <w:rsid w:val="006415A6"/>
    <w:rsid w:val="00641774"/>
    <w:rsid w:val="00642699"/>
    <w:rsid w:val="00645122"/>
    <w:rsid w:val="00646DC0"/>
    <w:rsid w:val="00651CBD"/>
    <w:rsid w:val="006863AB"/>
    <w:rsid w:val="006873FA"/>
    <w:rsid w:val="0069350B"/>
    <w:rsid w:val="0069421E"/>
    <w:rsid w:val="006944E8"/>
    <w:rsid w:val="006A187E"/>
    <w:rsid w:val="006B1E5D"/>
    <w:rsid w:val="006B7F4B"/>
    <w:rsid w:val="006E54BF"/>
    <w:rsid w:val="006E631D"/>
    <w:rsid w:val="0070162A"/>
    <w:rsid w:val="0071026E"/>
    <w:rsid w:val="007125D0"/>
    <w:rsid w:val="00717A55"/>
    <w:rsid w:val="0072415F"/>
    <w:rsid w:val="00735D1D"/>
    <w:rsid w:val="00741C2D"/>
    <w:rsid w:val="00742DA1"/>
    <w:rsid w:val="007458E2"/>
    <w:rsid w:val="00766406"/>
    <w:rsid w:val="0077774F"/>
    <w:rsid w:val="00785743"/>
    <w:rsid w:val="00790BCB"/>
    <w:rsid w:val="007A18F2"/>
    <w:rsid w:val="007A6217"/>
    <w:rsid w:val="007A73B2"/>
    <w:rsid w:val="007C3744"/>
    <w:rsid w:val="007D3589"/>
    <w:rsid w:val="007D5A15"/>
    <w:rsid w:val="007E3142"/>
    <w:rsid w:val="007E7562"/>
    <w:rsid w:val="007E7B3B"/>
    <w:rsid w:val="007F1B85"/>
    <w:rsid w:val="007F2242"/>
    <w:rsid w:val="007F5573"/>
    <w:rsid w:val="008005EA"/>
    <w:rsid w:val="0082287A"/>
    <w:rsid w:val="00833EAD"/>
    <w:rsid w:val="008415C0"/>
    <w:rsid w:val="00842A81"/>
    <w:rsid w:val="00852C80"/>
    <w:rsid w:val="00860E6C"/>
    <w:rsid w:val="00870A7D"/>
    <w:rsid w:val="008844F0"/>
    <w:rsid w:val="00897B7F"/>
    <w:rsid w:val="008A2473"/>
    <w:rsid w:val="008A2D9C"/>
    <w:rsid w:val="008A307D"/>
    <w:rsid w:val="008E12EF"/>
    <w:rsid w:val="008E3477"/>
    <w:rsid w:val="008F5800"/>
    <w:rsid w:val="00904AB8"/>
    <w:rsid w:val="00921CEF"/>
    <w:rsid w:val="00933AEF"/>
    <w:rsid w:val="00934E4E"/>
    <w:rsid w:val="009462F6"/>
    <w:rsid w:val="009466F1"/>
    <w:rsid w:val="00947147"/>
    <w:rsid w:val="009473B4"/>
    <w:rsid w:val="00952F44"/>
    <w:rsid w:val="00954549"/>
    <w:rsid w:val="00960533"/>
    <w:rsid w:val="00961496"/>
    <w:rsid w:val="009650EC"/>
    <w:rsid w:val="00972483"/>
    <w:rsid w:val="00980FEC"/>
    <w:rsid w:val="00981505"/>
    <w:rsid w:val="00982E69"/>
    <w:rsid w:val="00983408"/>
    <w:rsid w:val="00984B7E"/>
    <w:rsid w:val="009C06F8"/>
    <w:rsid w:val="009D533F"/>
    <w:rsid w:val="009F673A"/>
    <w:rsid w:val="009F76FC"/>
    <w:rsid w:val="00A164B0"/>
    <w:rsid w:val="00A22C25"/>
    <w:rsid w:val="00A24798"/>
    <w:rsid w:val="00A409D6"/>
    <w:rsid w:val="00A47C32"/>
    <w:rsid w:val="00A5041E"/>
    <w:rsid w:val="00A50EB3"/>
    <w:rsid w:val="00A62163"/>
    <w:rsid w:val="00A63A2B"/>
    <w:rsid w:val="00AA0796"/>
    <w:rsid w:val="00AB1BAD"/>
    <w:rsid w:val="00AD01AF"/>
    <w:rsid w:val="00AD4FDA"/>
    <w:rsid w:val="00AE072D"/>
    <w:rsid w:val="00AF355A"/>
    <w:rsid w:val="00AF641C"/>
    <w:rsid w:val="00AF6C44"/>
    <w:rsid w:val="00B1364C"/>
    <w:rsid w:val="00B14474"/>
    <w:rsid w:val="00B16346"/>
    <w:rsid w:val="00B323A3"/>
    <w:rsid w:val="00B34820"/>
    <w:rsid w:val="00B37147"/>
    <w:rsid w:val="00B605ED"/>
    <w:rsid w:val="00B9077F"/>
    <w:rsid w:val="00B916BE"/>
    <w:rsid w:val="00B917B7"/>
    <w:rsid w:val="00BA1078"/>
    <w:rsid w:val="00BA3502"/>
    <w:rsid w:val="00BB0EAC"/>
    <w:rsid w:val="00BB7BD7"/>
    <w:rsid w:val="00BD1C71"/>
    <w:rsid w:val="00BD7EF9"/>
    <w:rsid w:val="00BE05C7"/>
    <w:rsid w:val="00BE2EB8"/>
    <w:rsid w:val="00BE5A91"/>
    <w:rsid w:val="00BE77C4"/>
    <w:rsid w:val="00BF080B"/>
    <w:rsid w:val="00C12166"/>
    <w:rsid w:val="00C20FBE"/>
    <w:rsid w:val="00C22D88"/>
    <w:rsid w:val="00C269EA"/>
    <w:rsid w:val="00C41E8A"/>
    <w:rsid w:val="00C62C69"/>
    <w:rsid w:val="00C67655"/>
    <w:rsid w:val="00C73C5C"/>
    <w:rsid w:val="00CA127B"/>
    <w:rsid w:val="00CA4872"/>
    <w:rsid w:val="00CB2C6C"/>
    <w:rsid w:val="00CB35B1"/>
    <w:rsid w:val="00CE535C"/>
    <w:rsid w:val="00CF33FB"/>
    <w:rsid w:val="00D116FE"/>
    <w:rsid w:val="00D33A86"/>
    <w:rsid w:val="00D44E5F"/>
    <w:rsid w:val="00D46A8B"/>
    <w:rsid w:val="00D47A1E"/>
    <w:rsid w:val="00D64E0B"/>
    <w:rsid w:val="00D70530"/>
    <w:rsid w:val="00D74C30"/>
    <w:rsid w:val="00D85E1C"/>
    <w:rsid w:val="00DC3EA2"/>
    <w:rsid w:val="00DC4D35"/>
    <w:rsid w:val="00DC538B"/>
    <w:rsid w:val="00DC5735"/>
    <w:rsid w:val="00DC716A"/>
    <w:rsid w:val="00DD0214"/>
    <w:rsid w:val="00E104FA"/>
    <w:rsid w:val="00E12D48"/>
    <w:rsid w:val="00E14204"/>
    <w:rsid w:val="00E26B87"/>
    <w:rsid w:val="00E36C6B"/>
    <w:rsid w:val="00E45DE0"/>
    <w:rsid w:val="00E47D68"/>
    <w:rsid w:val="00E50269"/>
    <w:rsid w:val="00E564B9"/>
    <w:rsid w:val="00E61A42"/>
    <w:rsid w:val="00E64AD0"/>
    <w:rsid w:val="00E65623"/>
    <w:rsid w:val="00E72575"/>
    <w:rsid w:val="00E936BB"/>
    <w:rsid w:val="00EB569A"/>
    <w:rsid w:val="00EE4D2B"/>
    <w:rsid w:val="00F02E4B"/>
    <w:rsid w:val="00F0544C"/>
    <w:rsid w:val="00F07060"/>
    <w:rsid w:val="00F27387"/>
    <w:rsid w:val="00F47593"/>
    <w:rsid w:val="00F534AF"/>
    <w:rsid w:val="00F5665A"/>
    <w:rsid w:val="00F6100E"/>
    <w:rsid w:val="00F62BE5"/>
    <w:rsid w:val="00F822A8"/>
    <w:rsid w:val="00F823AF"/>
    <w:rsid w:val="00FD405C"/>
    <w:rsid w:val="00FD5AC3"/>
    <w:rsid w:val="00FF6E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6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350B"/>
  </w:style>
  <w:style w:type="paragraph" w:styleId="Nagwek1">
    <w:name w:val="heading 1"/>
    <w:basedOn w:val="Normalny"/>
    <w:next w:val="Normalny"/>
    <w:link w:val="Nagwek1Znak"/>
    <w:uiPriority w:val="9"/>
    <w:qFormat/>
    <w:rsid w:val="00576A1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C538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uiPriority w:val="10"/>
    <w:qFormat/>
    <w:rsid w:val="004228C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4228C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kapitzlist">
    <w:name w:val="List Paragraph"/>
    <w:basedOn w:val="Normalny"/>
    <w:uiPriority w:val="34"/>
    <w:qFormat/>
    <w:rsid w:val="004228CF"/>
    <w:pPr>
      <w:ind w:left="720"/>
      <w:contextualSpacing/>
    </w:pPr>
  </w:style>
  <w:style w:type="character" w:styleId="Hipercze">
    <w:name w:val="Hyperlink"/>
    <w:basedOn w:val="Domylnaczcionkaakapitu"/>
    <w:rsid w:val="000C57C6"/>
    <w:rPr>
      <w:color w:val="0000FF"/>
      <w:u w:val="single"/>
    </w:rPr>
  </w:style>
  <w:style w:type="character" w:styleId="Tekstzastpczy">
    <w:name w:val="Placeholder Text"/>
    <w:basedOn w:val="Domylnaczcionkaakapitu"/>
    <w:uiPriority w:val="99"/>
    <w:semiHidden/>
    <w:rsid w:val="009650EC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650E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50EC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62C69"/>
    <w:pPr>
      <w:spacing w:before="100" w:beforeAutospacing="1" w:after="119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F6C4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F6C44"/>
  </w:style>
  <w:style w:type="paragraph" w:styleId="Stopka">
    <w:name w:val="footer"/>
    <w:basedOn w:val="Normalny"/>
    <w:link w:val="StopkaZnak"/>
    <w:uiPriority w:val="99"/>
    <w:unhideWhenUsed/>
    <w:rsid w:val="00AF6C4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6C44"/>
  </w:style>
  <w:style w:type="table" w:styleId="Tabela-Siatka">
    <w:name w:val="Table Grid"/>
    <w:basedOn w:val="Standardowy"/>
    <w:uiPriority w:val="59"/>
    <w:rsid w:val="00AF6C4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">
    <w:name w:val="Body Text"/>
    <w:basedOn w:val="Normalny"/>
    <w:link w:val="TekstpodstawowyZnak"/>
    <w:rsid w:val="00952F44"/>
    <w:pPr>
      <w:suppressAutoHyphens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952F44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576A1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kstprzypisudolnego">
    <w:name w:val="footnote text"/>
    <w:aliases w:val="Podrozdział,Footnote,Podrozdzia3"/>
    <w:basedOn w:val="Normalny"/>
    <w:link w:val="TekstprzypisudolnegoZnak"/>
    <w:unhideWhenUsed/>
    <w:rsid w:val="00576A13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rsid w:val="00576A13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rsid w:val="00576A13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DC538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link w:val="BezodstpwZnak"/>
    <w:uiPriority w:val="1"/>
    <w:qFormat/>
    <w:rsid w:val="00DC538B"/>
  </w:style>
  <w:style w:type="character" w:customStyle="1" w:styleId="BezodstpwZnak">
    <w:name w:val="Bez odstępów Znak"/>
    <w:basedOn w:val="Domylnaczcionkaakapitu"/>
    <w:link w:val="Bezodstpw"/>
    <w:uiPriority w:val="1"/>
    <w:rsid w:val="00A63A2B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A187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A187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A187E"/>
    <w:rPr>
      <w:vertAlign w:val="superscript"/>
    </w:rPr>
  </w:style>
  <w:style w:type="paragraph" w:customStyle="1" w:styleId="Default">
    <w:name w:val="Default"/>
    <w:rsid w:val="00F02E4B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87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4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25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1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5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0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AF6EC629-01F9-4246-A58D-D233F0A5AF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2829</Words>
  <Characters>16980</Characters>
  <Application>Microsoft Office Word</Application>
  <DocSecurity>0</DocSecurity>
  <Lines>141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19770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Żaneta Szymaniec</dc:creator>
  <cp:lastModifiedBy>d.kus</cp:lastModifiedBy>
  <cp:revision>2</cp:revision>
  <cp:lastPrinted>2016-01-08T07:45:00Z</cp:lastPrinted>
  <dcterms:created xsi:type="dcterms:W3CDTF">2016-11-23T10:25:00Z</dcterms:created>
  <dcterms:modified xsi:type="dcterms:W3CDTF">2016-11-23T10:25:00Z</dcterms:modified>
</cp:coreProperties>
</file>