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D7" w:rsidRDefault="00BE5A91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    </w:t>
      </w:r>
      <w:r w:rsidR="00D33A86">
        <w:rPr>
          <w:sz w:val="12"/>
          <w:szCs w:val="12"/>
        </w:rPr>
        <w:t xml:space="preserve">     </w:t>
      </w:r>
      <w:r w:rsidRPr="00DC4D35">
        <w:rPr>
          <w:sz w:val="12"/>
          <w:szCs w:val="12"/>
        </w:rPr>
        <w:t xml:space="preserve"> </w:t>
      </w:r>
      <w:r w:rsidR="00DC4D35" w:rsidRPr="00DC4D35">
        <w:rPr>
          <w:sz w:val="12"/>
          <w:szCs w:val="12"/>
        </w:rPr>
        <w:t xml:space="preserve">Załącznik nr 1 </w:t>
      </w:r>
    </w:p>
    <w:p w:rsidR="00DC4D35" w:rsidRPr="00DC4D35" w:rsidRDefault="00BB7BD7" w:rsidP="0041498E">
      <w:pPr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</w:t>
      </w:r>
      <w:r w:rsidR="00D33A86">
        <w:rPr>
          <w:sz w:val="12"/>
          <w:szCs w:val="12"/>
        </w:rPr>
        <w:t xml:space="preserve">                       </w:t>
      </w:r>
      <w:r>
        <w:rPr>
          <w:sz w:val="12"/>
          <w:szCs w:val="12"/>
        </w:rPr>
        <w:t xml:space="preserve">          </w:t>
      </w:r>
      <w:r w:rsidR="00DC4D35" w:rsidRPr="00DC4D35">
        <w:rPr>
          <w:sz w:val="12"/>
          <w:szCs w:val="12"/>
        </w:rPr>
        <w:t>do Regul</w:t>
      </w:r>
      <w:r w:rsidR="00AF641C">
        <w:rPr>
          <w:sz w:val="12"/>
          <w:szCs w:val="12"/>
        </w:rPr>
        <w:t xml:space="preserve">aminu organizowania  staży dla </w:t>
      </w:r>
      <w:r w:rsidR="00982E69">
        <w:rPr>
          <w:sz w:val="12"/>
          <w:szCs w:val="12"/>
        </w:rPr>
        <w:t xml:space="preserve">osób </w:t>
      </w:r>
      <w:r w:rsidR="00AF641C">
        <w:rPr>
          <w:sz w:val="12"/>
          <w:szCs w:val="12"/>
        </w:rPr>
        <w:t xml:space="preserve">bezrobotnych </w:t>
      </w:r>
      <w:r w:rsidR="00DC4D35" w:rsidRPr="00DC4D35">
        <w:rPr>
          <w:sz w:val="12"/>
          <w:szCs w:val="12"/>
        </w:rPr>
        <w:t xml:space="preserve"> przez </w:t>
      </w:r>
    </w:p>
    <w:p w:rsidR="00DC4D35" w:rsidRPr="00DC4D35" w:rsidRDefault="00DC4D35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12"/>
          <w:szCs w:val="12"/>
        </w:rPr>
        <w:t xml:space="preserve">       </w:t>
      </w:r>
      <w:r w:rsidR="00D33A86">
        <w:rPr>
          <w:sz w:val="12"/>
          <w:szCs w:val="12"/>
        </w:rPr>
        <w:t xml:space="preserve">                 </w:t>
      </w:r>
      <w:r w:rsidR="0041498E">
        <w:rPr>
          <w:sz w:val="12"/>
          <w:szCs w:val="12"/>
        </w:rPr>
        <w:t xml:space="preserve">      </w:t>
      </w:r>
      <w:r>
        <w:rPr>
          <w:sz w:val="12"/>
          <w:szCs w:val="12"/>
        </w:rPr>
        <w:t xml:space="preserve"> </w:t>
      </w:r>
      <w:r w:rsidRPr="00DC4D35">
        <w:rPr>
          <w:sz w:val="12"/>
          <w:szCs w:val="12"/>
        </w:rPr>
        <w:t>Powiatowy Urząd Pracy w Jastrzębiu- Zdroju</w:t>
      </w:r>
      <w:r w:rsidR="00BE5A91" w:rsidRPr="00DC4D35">
        <w:rPr>
          <w:sz w:val="12"/>
          <w:szCs w:val="12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3D77CB">
        <w:rPr>
          <w:rFonts w:ascii="Times New Roman" w:hAnsi="Times New Roman" w:cs="Times New Roman"/>
          <w:sz w:val="16"/>
          <w:szCs w:val="16"/>
        </w:rPr>
        <w:t>5</w:t>
      </w:r>
      <w:r>
        <w:rPr>
          <w:rFonts w:ascii="Times New Roman" w:hAnsi="Times New Roman" w:cs="Times New Roman"/>
          <w:sz w:val="16"/>
          <w:szCs w:val="16"/>
        </w:rPr>
        <w:t xml:space="preserve"> r. poz.</w:t>
      </w:r>
      <w:r w:rsidR="003D77CB">
        <w:rPr>
          <w:rFonts w:ascii="Times New Roman" w:hAnsi="Times New Roman" w:cs="Times New Roman"/>
          <w:sz w:val="16"/>
          <w:szCs w:val="16"/>
        </w:rPr>
        <w:t>149</w:t>
      </w:r>
      <w:r>
        <w:rPr>
          <w:rFonts w:ascii="Times New Roman" w:hAnsi="Times New Roman" w:cs="Times New Roman"/>
          <w:sz w:val="16"/>
          <w:szCs w:val="16"/>
        </w:rPr>
        <w:t xml:space="preserve">  z </w:t>
      </w:r>
      <w:proofErr w:type="spellStart"/>
      <w:r>
        <w:rPr>
          <w:rFonts w:ascii="Times New Roman" w:hAnsi="Times New Roman" w:cs="Times New Roman"/>
          <w:sz w:val="16"/>
          <w:szCs w:val="16"/>
        </w:rPr>
        <w:t>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sz w:val="16"/>
          <w:szCs w:val="16"/>
        </w:rPr>
        <w:t>zm</w:t>
      </w:r>
      <w:proofErr w:type="spellEnd"/>
      <w:r>
        <w:rPr>
          <w:rFonts w:ascii="Times New Roman" w:hAnsi="Times New Roman" w:cs="Times New Roman"/>
          <w:sz w:val="16"/>
          <w:szCs w:val="16"/>
        </w:rPr>
        <w:t>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 xml:space="preserve">dzenia  </w:t>
      </w:r>
      <w:proofErr w:type="spellStart"/>
      <w:r>
        <w:rPr>
          <w:rFonts w:ascii="Times New Roman" w:hAnsi="Times New Roman" w:cs="Times New Roman"/>
          <w:sz w:val="16"/>
          <w:szCs w:val="16"/>
        </w:rPr>
        <w:t>MPiPS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</w:t>
      </w: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 xml:space="preserve">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lastRenderedPageBreak/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</w:t>
      </w:r>
      <w:r w:rsidR="004F0B33" w:rsidRPr="007D5A15">
        <w:rPr>
          <w:sz w:val="16"/>
          <w:szCs w:val="16"/>
        </w:rPr>
        <w:t>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BA1078" w:rsidRPr="00BA1078" w:rsidRDefault="00BA1078" w:rsidP="00BA1078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BA1078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>deklaruję zatrudnienie ……………… bezrobotnego/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 xml:space="preserve">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umowy </w:t>
      </w:r>
      <w:r>
        <w:rPr>
          <w:sz w:val="20"/>
          <w:szCs w:val="20"/>
        </w:rPr>
        <w:t xml:space="preserve">    </w:t>
      </w:r>
    </w:p>
    <w:p w:rsidR="00BD1C71" w:rsidRPr="00BD1C71" w:rsidRDefault="00BA1078" w:rsidP="00BD1C71">
      <w:pPr>
        <w:spacing w:line="276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</w:t>
      </w:r>
      <w:r w:rsidRPr="004F0B33">
        <w:rPr>
          <w:sz w:val="20"/>
          <w:szCs w:val="20"/>
        </w:rPr>
        <w:t>cywilnoprawnej, która po</w:t>
      </w:r>
      <w:r w:rsidR="0061002D">
        <w:rPr>
          <w:sz w:val="20"/>
          <w:szCs w:val="20"/>
        </w:rPr>
        <w:t xml:space="preserve">dlega ubezpieczeniom społecznym </w:t>
      </w:r>
      <w:r w:rsidR="0061002D" w:rsidRPr="00BD1C71">
        <w:rPr>
          <w:sz w:val="16"/>
          <w:szCs w:val="16"/>
        </w:rPr>
        <w:t xml:space="preserve">(należy dołączyć wypełniony druk  krajowej oferty </w:t>
      </w:r>
      <w:r w:rsidR="00BD1C71" w:rsidRPr="00BD1C71">
        <w:rPr>
          <w:sz w:val="16"/>
          <w:szCs w:val="16"/>
        </w:rPr>
        <w:t xml:space="preserve"> </w:t>
      </w:r>
    </w:p>
    <w:p w:rsidR="00BA1078" w:rsidRPr="00BD1C71" w:rsidRDefault="00BD1C71" w:rsidP="00BD1C71">
      <w:pPr>
        <w:spacing w:line="276" w:lineRule="auto"/>
        <w:ind w:left="360"/>
        <w:jc w:val="both"/>
        <w:rPr>
          <w:sz w:val="20"/>
          <w:szCs w:val="20"/>
        </w:rPr>
      </w:pPr>
      <w:r w:rsidRPr="00BD1C71">
        <w:rPr>
          <w:sz w:val="16"/>
          <w:szCs w:val="16"/>
        </w:rPr>
        <w:t xml:space="preserve">       </w:t>
      </w:r>
      <w:r w:rsidR="00981505">
        <w:rPr>
          <w:sz w:val="16"/>
          <w:szCs w:val="16"/>
        </w:rPr>
        <w:t xml:space="preserve">  </w:t>
      </w:r>
      <w:r w:rsidRPr="00BD1C71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pracy- załącznik nr 2</w:t>
      </w:r>
      <w:r w:rsidR="00030552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do wniosku)</w:t>
      </w:r>
      <w:r w:rsidR="007A18F2" w:rsidRPr="00BD1C71">
        <w:rPr>
          <w:sz w:val="16"/>
          <w:szCs w:val="16"/>
        </w:rPr>
        <w:t>.</w:t>
      </w:r>
      <w:r w:rsidR="00BA1078" w:rsidRPr="00BD1C71">
        <w:rPr>
          <w:sz w:val="16"/>
          <w:szCs w:val="16"/>
        </w:rPr>
        <w:tab/>
      </w: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zatrudnienia. </w:t>
      </w:r>
    </w:p>
    <w:p w:rsidR="004F0B33" w:rsidRPr="004F0B33" w:rsidRDefault="002C3ECB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>osoby/osób zakwalifikowanej/</w:t>
      </w:r>
      <w:proofErr w:type="spellStart"/>
      <w:r w:rsidR="00E64AD0">
        <w:rPr>
          <w:b/>
          <w:sz w:val="20"/>
          <w:szCs w:val="20"/>
          <w:u w:val="single"/>
        </w:rPr>
        <w:t>ych</w:t>
      </w:r>
      <w:proofErr w:type="spellEnd"/>
      <w:r w:rsidR="00E64AD0">
        <w:rPr>
          <w:b/>
          <w:sz w:val="20"/>
          <w:szCs w:val="20"/>
          <w:u w:val="single"/>
        </w:rPr>
        <w:t xml:space="preserve">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E5A91" w:rsidRPr="00BD1C71" w:rsidRDefault="00BE5A91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i/>
          <w:sz w:val="16"/>
          <w:szCs w:val="16"/>
        </w:rPr>
      </w:pPr>
      <w:r w:rsidRPr="004F0B33">
        <w:rPr>
          <w:sz w:val="20"/>
          <w:szCs w:val="20"/>
        </w:rPr>
        <w:t xml:space="preserve">Do skierowania na staż proponuję </w:t>
      </w:r>
      <w:r w:rsidRPr="00BD1C71">
        <w:rPr>
          <w:sz w:val="16"/>
          <w:szCs w:val="16"/>
        </w:rPr>
        <w:t>(podać dane kandydata: imię, nazwisko, data urodzenia)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 w:rsidRPr="00BD1C71">
        <w:rPr>
          <w:sz w:val="16"/>
          <w:szCs w:val="16"/>
        </w:rPr>
        <w:t>(</w:t>
      </w:r>
      <w:r w:rsidR="006415A6" w:rsidRPr="00BD1C71">
        <w:rPr>
          <w:sz w:val="16"/>
          <w:szCs w:val="16"/>
        </w:rPr>
        <w:t xml:space="preserve">wskazany adres </w:t>
      </w:r>
      <w:r w:rsidRPr="00BD1C71">
        <w:rPr>
          <w:sz w:val="16"/>
          <w:szCs w:val="16"/>
        </w:rPr>
        <w:t xml:space="preserve">zgodny z dokumentem potwierdzającym wykonywanie działalności)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982E69" w:rsidRPr="0045386D" w:rsidRDefault="00BE5A91" w:rsidP="00982E69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Pr="00982E69" w:rsidRDefault="00E564B9" w:rsidP="0045386D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</w:t>
      </w:r>
      <w:r w:rsidR="00A5041E" w:rsidRPr="00982E69">
        <w:rPr>
          <w:sz w:val="20"/>
          <w:szCs w:val="20"/>
        </w:rPr>
        <w:t xml:space="preserve">ostatnich </w:t>
      </w:r>
      <w:r w:rsidR="00BE5A91"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="00BE5A91" w:rsidRPr="00982E69">
        <w:rPr>
          <w:sz w:val="20"/>
          <w:szCs w:val="20"/>
        </w:rPr>
        <w:t>miesięcy przed dniem złożenia wniosku nie dokonałem/</w:t>
      </w:r>
      <w:proofErr w:type="spellStart"/>
      <w:r w:rsidR="00BE5A91" w:rsidRPr="00982E69">
        <w:rPr>
          <w:sz w:val="20"/>
          <w:szCs w:val="20"/>
        </w:rPr>
        <w:t>am</w:t>
      </w:r>
      <w:proofErr w:type="spellEnd"/>
      <w:r w:rsidR="00BE5A91" w:rsidRPr="00982E69">
        <w:rPr>
          <w:sz w:val="20"/>
          <w:szCs w:val="20"/>
        </w:rPr>
        <w:t xml:space="preserve"> zwolnień  pracowników  z przyczyn dot. zakładu pracy,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toczy się w stosunku do firmy postępowanie upadłościowe i nie został zgłoszony wniosek o jej likwidację,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posiadam zaległości w Urzędzie Skarbowym z tytułu zobowiązań podatkowych i w Zakładzie Ubezpieczeń Społecznych z tytułu opłat składek na ubezpieczenia społeczne,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82E69" w:rsidRPr="0045386D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Z</w:t>
      </w:r>
      <w:r w:rsidR="00982E69" w:rsidRPr="00982E69">
        <w:rPr>
          <w:sz w:val="20"/>
          <w:szCs w:val="20"/>
        </w:rPr>
        <w:t xml:space="preserve">apoznałem się z Regulaminem Organizowania staży dla </w:t>
      </w:r>
      <w:r w:rsidR="008A2D9C">
        <w:rPr>
          <w:sz w:val="20"/>
          <w:szCs w:val="20"/>
        </w:rPr>
        <w:t xml:space="preserve">osób </w:t>
      </w:r>
      <w:r w:rsidR="00982E69" w:rsidRPr="00982E69">
        <w:rPr>
          <w:sz w:val="20"/>
          <w:szCs w:val="20"/>
        </w:rPr>
        <w:t>bezrobotnych przez Powiatowy Urząd Pracy   w Jastrzębiu-Zdroju.</w:t>
      </w:r>
    </w:p>
    <w:p w:rsidR="0045386D" w:rsidRPr="00982E69" w:rsidRDefault="0045386D" w:rsidP="0045386D">
      <w:pPr>
        <w:pStyle w:val="Akapitzlist"/>
        <w:suppressAutoHyphens/>
        <w:jc w:val="both"/>
        <w:rPr>
          <w:b/>
          <w:bCs/>
          <w:sz w:val="18"/>
          <w:szCs w:val="18"/>
        </w:rPr>
      </w:pPr>
    </w:p>
    <w:p w:rsidR="0045386D" w:rsidRPr="00E72575" w:rsidRDefault="0045386D" w:rsidP="0045386D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982E69" w:rsidRPr="00523524" w:rsidRDefault="00982E69" w:rsidP="0045386D">
      <w:pPr>
        <w:pStyle w:val="Akapitzlist"/>
        <w:suppressAutoHyphens/>
        <w:jc w:val="both"/>
        <w:rPr>
          <w:bCs/>
          <w:sz w:val="20"/>
          <w:szCs w:val="20"/>
        </w:rPr>
      </w:pPr>
    </w:p>
    <w:p w:rsidR="000C5972" w:rsidRDefault="000C5972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C73C5C" w:rsidRDefault="00C73C5C" w:rsidP="00C73C5C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ZAŁĄCZNIKI </w:t>
      </w:r>
      <w:r w:rsidRPr="00BD1C71">
        <w:rPr>
          <w:sz w:val="16"/>
          <w:szCs w:val="16"/>
        </w:rPr>
        <w:t>(aktualne dokumenty) :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prowadzenia spółki cywilnej – Kopia Umowy spółki cywilnej wraz z obowiązującymi aneksami (oryginały do wglądu).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BD1C71" w:rsidRPr="00BD1C71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>Szczegółowy program odbywania stażu (załącznik nr 1 do wniosku)</w:t>
      </w:r>
    </w:p>
    <w:p w:rsidR="00BD1C71" w:rsidRPr="00BD1C71" w:rsidRDefault="00BD1C71" w:rsidP="00BD1C71">
      <w:pPr>
        <w:pStyle w:val="Akapitzlist"/>
        <w:numPr>
          <w:ilvl w:val="0"/>
          <w:numId w:val="7"/>
        </w:num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BD1C71">
        <w:rPr>
          <w:sz w:val="16"/>
          <w:szCs w:val="16"/>
        </w:rPr>
        <w:t xml:space="preserve">ruk  krajowej oferty  </w:t>
      </w:r>
      <w:r w:rsidR="00AF355A">
        <w:rPr>
          <w:sz w:val="16"/>
          <w:szCs w:val="16"/>
        </w:rPr>
        <w:t xml:space="preserve">pracy </w:t>
      </w:r>
      <w:r>
        <w:rPr>
          <w:sz w:val="16"/>
          <w:szCs w:val="16"/>
        </w:rPr>
        <w:t>(załącznik nr 2 do wniosku)</w:t>
      </w:r>
      <w:r w:rsidR="00244BD3">
        <w:rPr>
          <w:sz w:val="16"/>
          <w:szCs w:val="16"/>
        </w:rPr>
        <w:t>.</w:t>
      </w:r>
    </w:p>
    <w:p w:rsidR="00C73C5C" w:rsidRDefault="00C73C5C" w:rsidP="00BD1C71">
      <w:pPr>
        <w:tabs>
          <w:tab w:val="left" w:pos="720"/>
        </w:tabs>
        <w:suppressAutoHyphens/>
        <w:spacing w:line="360" w:lineRule="auto"/>
        <w:ind w:left="720"/>
        <w:jc w:val="both"/>
        <w:rPr>
          <w:b/>
          <w:color w:val="4F6228"/>
          <w:sz w:val="16"/>
          <w:szCs w:val="16"/>
        </w:rPr>
      </w:pPr>
    </w:p>
    <w:p w:rsidR="00C73C5C" w:rsidRDefault="00C73C5C" w:rsidP="00C73C5C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bez kompletu załączników nie zostanie rozpatrzony.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</w:t>
      </w:r>
      <w:r w:rsidR="00D33A86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dla …………… osoby / osób na okres ………………… 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</w:t>
      </w:r>
      <w:r w:rsidR="00981505">
        <w:rPr>
          <w:i/>
          <w:sz w:val="16"/>
          <w:szCs w:val="16"/>
        </w:rPr>
        <w:t xml:space="preserve">        </w:t>
      </w:r>
      <w:r w:rsidR="000C5972">
        <w:rPr>
          <w:i/>
          <w:sz w:val="16"/>
          <w:szCs w:val="16"/>
        </w:rPr>
        <w:t xml:space="preserve">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Pr="00E64AD0" w:rsidRDefault="00BE5A91" w:rsidP="00E64AD0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BE5A91" w:rsidRDefault="00BE5A91" w:rsidP="007A18F2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 1</w:t>
      </w:r>
    </w:p>
    <w:p w:rsidR="00BE5A91" w:rsidRDefault="00BE5A91" w:rsidP="007A18F2">
      <w:pPr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Pr="0041498E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7A18F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7A18F2" w:rsidRDefault="007A18F2" w:rsidP="000C5972"/>
    <w:p w:rsidR="000C5972" w:rsidRPr="00B04282" w:rsidRDefault="007A18F2" w:rsidP="000C5972">
      <w:r>
        <w:t xml:space="preserve">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C5972" w:rsidRPr="00F27387" w:rsidRDefault="000C5972" w:rsidP="00F27387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   </w:t>
      </w:r>
      <w:r w:rsidRPr="00B04282">
        <w:tab/>
      </w:r>
    </w:p>
    <w:p w:rsidR="001A70D4" w:rsidRDefault="001A70D4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B7F4B" w:rsidRDefault="006B7F4B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B7F4B" w:rsidRDefault="006B7F4B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1364C" w:rsidRPr="00756551" w:rsidRDefault="00981505" w:rsidP="00B1364C">
      <w:pPr>
        <w:ind w:left="6372" w:firstLine="708"/>
        <w:rPr>
          <w:bCs/>
        </w:rPr>
      </w:pPr>
      <w:r>
        <w:rPr>
          <w:bCs/>
        </w:rPr>
        <w:lastRenderedPageBreak/>
        <w:t xml:space="preserve">          </w:t>
      </w:r>
      <w:r w:rsidR="00B1364C" w:rsidRPr="00756551">
        <w:rPr>
          <w:bCs/>
        </w:rPr>
        <w:t>ZAŁĄCZNIK NR 2</w:t>
      </w:r>
    </w:p>
    <w:p w:rsidR="00B1364C" w:rsidRPr="00756551" w:rsidRDefault="00B1364C" w:rsidP="00B1364C">
      <w:pPr>
        <w:jc w:val="right"/>
        <w:rPr>
          <w:bCs/>
        </w:rPr>
      </w:pPr>
      <w:r w:rsidRPr="00756551">
        <w:rPr>
          <w:bCs/>
        </w:rPr>
        <w:t xml:space="preserve">                     do wniosku o zawarcie umowy o zorganizowanie stażu. </w:t>
      </w:r>
    </w:p>
    <w:p w:rsidR="00B1364C" w:rsidRPr="00AA6519" w:rsidRDefault="00B1364C" w:rsidP="00B1364C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10916" w:type="dxa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262"/>
      </w:tblGrid>
      <w:tr w:rsidR="00B1364C" w:rsidTr="00B1364C">
        <w:tc>
          <w:tcPr>
            <w:tcW w:w="10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pStyle w:val="Nagwek1"/>
              <w:snapToGrid w:val="0"/>
            </w:pPr>
            <w:r>
              <w:t>I.  Informacje dotyczące pracodawcy</w:t>
            </w: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sz w:val="26"/>
                <w:szCs w:val="26"/>
              </w:rPr>
              <w:t xml:space="preserve"> -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  <w:proofErr w:type="spellStart"/>
            <w:r>
              <w:rPr>
                <w:sz w:val="18"/>
              </w:rPr>
              <w:t>www</w:t>
            </w:r>
            <w:proofErr w:type="spellEnd"/>
            <w:r>
              <w:rPr>
                <w:sz w:val="18"/>
              </w:rPr>
              <w:t>. .............................................................................................</w:t>
            </w:r>
          </w:p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telefon …………………………………………………………..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</w:t>
            </w:r>
            <w:proofErr w:type="spellStart"/>
            <w:r>
              <w:rPr>
                <w:sz w:val="18"/>
              </w:rPr>
              <w:t>Fax</w:t>
            </w:r>
            <w:proofErr w:type="spellEnd"/>
            <w:r>
              <w:rPr>
                <w:sz w:val="18"/>
              </w:rPr>
              <w:t>, ……………………………………………………………...</w:t>
            </w:r>
          </w:p>
        </w:tc>
        <w:tc>
          <w:tcPr>
            <w:tcW w:w="579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/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>
            <w:pPr>
              <w:rPr>
                <w:sz w:val="18"/>
              </w:rPr>
            </w:pP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>
            <w:pPr>
              <w:rPr>
                <w:sz w:val="18"/>
              </w:rPr>
            </w:pP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B1364C" w:rsidRDefault="00B1364C" w:rsidP="00B1364C">
            <w:pPr>
              <w:rPr>
                <w:sz w:val="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4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B1364C" w:rsidRDefault="00B1364C" w:rsidP="00B1364C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B1364C" w:rsidRDefault="00B1364C" w:rsidP="00B1364C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B1364C" w:rsidRPr="00132AED" w:rsidRDefault="00B1364C" w:rsidP="00B1364C">
            <w:pPr>
              <w:tabs>
                <w:tab w:val="right" w:pos="5048"/>
                <w:tab w:val="right" w:pos="5190"/>
              </w:tabs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B1364C" w:rsidRDefault="00B1364C" w:rsidP="00B1364C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B1364C" w:rsidRDefault="00B1364C" w:rsidP="00B1364C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579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/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7.  Podstawowy rodzaj działalności wg PKD        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</w:t>
            </w:r>
          </w:p>
        </w:tc>
        <w:tc>
          <w:tcPr>
            <w:tcW w:w="579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B1364C" w:rsidTr="00B1364C">
        <w:tc>
          <w:tcPr>
            <w:tcW w:w="109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pStyle w:val="Nagwek1"/>
              <w:snapToGrid w:val="0"/>
            </w:pPr>
            <w:r>
              <w:t>II.  Informacje dotyczące zgłoszonego miejsca pracy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B1364C" w:rsidRDefault="00B1364C" w:rsidP="00B1364C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/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B1364C" w:rsidRPr="00132AED" w:rsidRDefault="00B1364C" w:rsidP="00B1364C">
            <w:pPr>
              <w:jc w:val="both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B1364C" w:rsidRDefault="00B1364C" w:rsidP="00B1364C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B1364C" w:rsidRDefault="00B1364C" w:rsidP="00B1364C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B1364C" w:rsidRDefault="00B1364C" w:rsidP="00B1364C">
            <w:pPr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B1364C" w:rsidRDefault="00B1364C" w:rsidP="00B1364C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B1364C" w:rsidRDefault="00B1364C" w:rsidP="00B1364C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B1364C" w:rsidRDefault="00B1364C" w:rsidP="00B1364C">
            <w:pPr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B1364C" w:rsidRPr="008E3CE6" w:rsidRDefault="00B1364C" w:rsidP="00B1364C">
            <w:pPr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B1364C" w:rsidRDefault="00B1364C" w:rsidP="00B1364C">
            <w:pPr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B1364C" w:rsidTr="00B1364C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1364C" w:rsidRPr="00013DAA" w:rsidRDefault="00B1364C" w:rsidP="00B1364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1)  wykształcenie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2)  staż pracy/doświadczenie zawodowe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3)  umiejętność – specjalność 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 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4)  znajomość j. obcych (stopień znajomości): 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5)  inne....................................................................................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Pr="00013DAA" w:rsidRDefault="00B1364C" w:rsidP="00B1364C">
            <w:pPr>
              <w:snapToGrid w:val="0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Pr="003C47B4" w:rsidRDefault="00B1364C" w:rsidP="00B1364C">
            <w:pPr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B1364C" w:rsidRDefault="00B1364C" w:rsidP="00B1364C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B1364C" w:rsidRDefault="00B1364C" w:rsidP="00B1364C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  <w:r w:rsidRPr="00DD65C0">
              <w:rPr>
                <w:rFonts w:ascii="Webdings" w:hAnsi="Webdings"/>
                <w:sz w:val="24"/>
                <w:szCs w:val="24"/>
              </w:rPr>
              <w:t></w:t>
            </w:r>
          </w:p>
          <w:p w:rsidR="00B1364C" w:rsidRDefault="00B1364C" w:rsidP="00B1364C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B1364C" w:rsidTr="00B1364C">
        <w:tc>
          <w:tcPr>
            <w:tcW w:w="109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pStyle w:val="Nagwek1"/>
              <w:snapToGrid w:val="0"/>
            </w:pPr>
            <w:r>
              <w:t>III. Adnotacje urzędu pracy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364C" w:rsidRPr="00013DAA" w:rsidRDefault="00B1364C" w:rsidP="00B1364C">
            <w:pPr>
              <w:snapToGrid w:val="0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B1364C" w:rsidRPr="00013DAA" w:rsidRDefault="00B1364C" w:rsidP="00B136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B1364C" w:rsidRPr="003D7C18" w:rsidRDefault="00B1364C" w:rsidP="00B1364C">
            <w:pPr>
              <w:tabs>
                <w:tab w:val="right" w:pos="2496"/>
              </w:tabs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  <w:r w:rsidRPr="003D7C18">
              <w:rPr>
                <w:rFonts w:ascii="Webdings" w:hAnsi="Webdings"/>
                <w:sz w:val="24"/>
                <w:szCs w:val="24"/>
              </w:rPr>
              <w:t></w:t>
            </w:r>
          </w:p>
          <w:p w:rsidR="00B1364C" w:rsidRPr="00013DAA" w:rsidRDefault="00B1364C" w:rsidP="00B1364C">
            <w:pPr>
              <w:pBdr>
                <w:bottom w:val="single" w:sz="6" w:space="1" w:color="auto"/>
              </w:pBd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B1364C" w:rsidRPr="00013DAA" w:rsidRDefault="00B1364C" w:rsidP="00B1364C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B1364C" w:rsidRPr="00013DAA" w:rsidRDefault="00B1364C" w:rsidP="00B1364C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B1364C" w:rsidRDefault="00B1364C" w:rsidP="00B1364C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B1364C" w:rsidRPr="000A02B8" w:rsidRDefault="00B1364C" w:rsidP="00B1364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B1364C" w:rsidRDefault="00B1364C" w:rsidP="00B1364C">
            <w:pPr>
              <w:rPr>
                <w:sz w:val="24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B1364C" w:rsidRDefault="00B1364C" w:rsidP="00B1364C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64C" w:rsidRDefault="00B1364C" w:rsidP="00B1364C"/>
        </w:tc>
      </w:tr>
    </w:tbl>
    <w:p w:rsidR="00B1364C" w:rsidRPr="00421832" w:rsidRDefault="00B1364C" w:rsidP="00B1364C">
      <w:pPr>
        <w:numPr>
          <w:ilvl w:val="0"/>
          <w:numId w:val="28"/>
        </w:numPr>
        <w:suppressAutoHyphens/>
        <w:rPr>
          <w:b/>
        </w:rPr>
      </w:pPr>
      <w:r w:rsidRPr="00421832">
        <w:rPr>
          <w:b/>
        </w:rPr>
        <w:lastRenderedPageBreak/>
        <w:t>Wypełnia urząd</w:t>
      </w:r>
    </w:p>
    <w:p w:rsidR="00B1364C" w:rsidRPr="00421832" w:rsidRDefault="00B1364C" w:rsidP="00B1364C">
      <w:pPr>
        <w:ind w:left="1080"/>
        <w:rPr>
          <w:b/>
        </w:rPr>
      </w:pPr>
    </w:p>
    <w:p w:rsidR="00B1364C" w:rsidRPr="00421832" w:rsidRDefault="00B1364C" w:rsidP="00B1364C">
      <w:r w:rsidRPr="00421832">
        <w:t>1. Sposób realizacji oferty:</w:t>
      </w:r>
    </w:p>
    <w:p w:rsidR="00B1364C" w:rsidRPr="00421832" w:rsidRDefault="00B1364C" w:rsidP="00B1364C"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B1364C" w:rsidRPr="00421832" w:rsidRDefault="00B1364C" w:rsidP="00B1364C">
      <w:pPr>
        <w:ind w:left="5664" w:firstLine="708"/>
      </w:pPr>
      <w:r w:rsidRPr="00421832">
        <w:t xml:space="preserve"> /data wystawienia/</w:t>
      </w:r>
    </w:p>
    <w:p w:rsidR="00B1364C" w:rsidRPr="00421832" w:rsidRDefault="00B1364C" w:rsidP="00B1364C">
      <w:r w:rsidRPr="00421832">
        <w:t>- umieszczenie w lokalnej prasie, portalach internetowych</w:t>
      </w:r>
    </w:p>
    <w:p w:rsidR="00B1364C" w:rsidRPr="00421832" w:rsidRDefault="00B1364C" w:rsidP="00B1364C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B1364C" w:rsidRPr="00421832" w:rsidRDefault="00B1364C" w:rsidP="00B1364C">
      <w:pPr>
        <w:tabs>
          <w:tab w:val="left" w:pos="6663"/>
        </w:tabs>
        <w:ind w:left="6372"/>
      </w:pPr>
      <w:r w:rsidRPr="00421832">
        <w:tab/>
        <w:t>/data/</w:t>
      </w:r>
    </w:p>
    <w:p w:rsidR="00B1364C" w:rsidRPr="00421832" w:rsidRDefault="00B1364C" w:rsidP="00B1364C">
      <w:pPr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B1364C" w:rsidRPr="00421832" w:rsidRDefault="00B1364C" w:rsidP="00B1364C"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B1364C" w:rsidRDefault="00B1364C" w:rsidP="00B1364C">
      <w:r>
        <w:t>- okres aktualności oferty pracy:  od ………………do……………….</w:t>
      </w:r>
    </w:p>
    <w:p w:rsidR="00B1364C" w:rsidRDefault="00B1364C" w:rsidP="00B1364C"/>
    <w:p w:rsidR="00B1364C" w:rsidRPr="00421832" w:rsidRDefault="00B1364C" w:rsidP="00B1364C"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B1364C" w:rsidRPr="00421832" w:rsidRDefault="00B1364C" w:rsidP="00B1364C"/>
    <w:p w:rsidR="00B1364C" w:rsidRPr="00421832" w:rsidRDefault="00B1364C" w:rsidP="00B1364C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B1364C" w:rsidRPr="00421832" w:rsidRDefault="00B1364C" w:rsidP="00B1364C">
      <w:pPr>
        <w:ind w:left="3540" w:firstLine="708"/>
      </w:pPr>
      <w:r w:rsidRPr="00421832">
        <w:t>/data aktualizacji/</w:t>
      </w:r>
    </w:p>
    <w:p w:rsidR="00B1364C" w:rsidRPr="00421832" w:rsidRDefault="00B1364C" w:rsidP="00B1364C"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B1364C" w:rsidRPr="00421832" w:rsidRDefault="00B1364C" w:rsidP="00B1364C"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B1364C" w:rsidRPr="00421832" w:rsidRDefault="00B1364C" w:rsidP="00B1364C">
      <w:pPr>
        <w:ind w:left="284" w:hanging="284"/>
        <w:jc w:val="both"/>
      </w:pPr>
      <w:r w:rsidRPr="00421832">
        <w:t>3. Czy oferta pracy  jest w tym samym czasie zgłoszona do innego urzędu pracy: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4.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5. Czy pracodawca jest agencją pracy tymczasowej: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</w:t>
      </w:r>
      <w:r>
        <w:t xml:space="preserve"> - </w:t>
      </w:r>
      <w:r w:rsidRPr="00D46362">
        <w:rPr>
          <w:b/>
        </w:rPr>
        <w:t>nr wpisu do rejestru</w:t>
      </w:r>
      <w:r>
        <w:t>………………….</w:t>
      </w:r>
      <w:r w:rsidRPr="00421832">
        <w:t xml:space="preserve">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6. Czy pracodawca wyraża zgodę na publiczne udostępnienie danych pracodawcy:</w:t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B1364C" w:rsidRDefault="00B1364C" w:rsidP="00B1364C">
      <w:pPr>
        <w:ind w:firstLine="284"/>
        <w:rPr>
          <w:b/>
        </w:rPr>
      </w:pPr>
    </w:p>
    <w:p w:rsidR="00B1364C" w:rsidRDefault="00B1364C" w:rsidP="00B1364C">
      <w:pPr>
        <w:ind w:firstLine="284"/>
        <w:rPr>
          <w:b/>
        </w:rPr>
      </w:pPr>
    </w:p>
    <w:p w:rsidR="00B1364C" w:rsidRDefault="00B1364C" w:rsidP="00B1364C">
      <w:pPr>
        <w:numPr>
          <w:ilvl w:val="0"/>
          <w:numId w:val="28"/>
        </w:numPr>
        <w:suppressAutoHyphens/>
        <w:rPr>
          <w:b/>
        </w:rPr>
      </w:pPr>
      <w:r w:rsidRPr="00421832">
        <w:rPr>
          <w:b/>
        </w:rPr>
        <w:t xml:space="preserve">Wypełnia pracodawca </w:t>
      </w:r>
    </w:p>
    <w:p w:rsidR="00B1364C" w:rsidRPr="00421832" w:rsidRDefault="00B1364C" w:rsidP="00B1364C">
      <w:pPr>
        <w:ind w:left="1080"/>
      </w:pPr>
    </w:p>
    <w:p w:rsidR="00B1364C" w:rsidRPr="00421832" w:rsidRDefault="00B1364C" w:rsidP="00B1364C"/>
    <w:p w:rsidR="00B1364C" w:rsidRPr="00421832" w:rsidRDefault="00B1364C" w:rsidP="00B1364C">
      <w:pPr>
        <w:jc w:val="both"/>
      </w:pPr>
      <w:r w:rsidRPr="00421832">
        <w:t>Oświadczam, że w okresie do 365 dni przed dniem zgłoszenia oferty pracy nie zostałem</w:t>
      </w:r>
      <w:r>
        <w:t xml:space="preserve"> ukarany lub skazany prawomocnym wyrokiem za naruszanie przepisów prawa pracy lub nie jestem objęty postępowaniem dotyczącym naruszenia przepisów prawa pracy.</w:t>
      </w:r>
    </w:p>
    <w:p w:rsidR="00B1364C" w:rsidRPr="00421832" w:rsidRDefault="00B1364C" w:rsidP="00B1364C"/>
    <w:p w:rsidR="00B1364C" w:rsidRDefault="00B1364C" w:rsidP="00B1364C"/>
    <w:p w:rsidR="00B1364C" w:rsidRPr="00421832" w:rsidRDefault="00B1364C" w:rsidP="00B1364C"/>
    <w:p w:rsidR="00B1364C" w:rsidRPr="00421832" w:rsidRDefault="00B1364C" w:rsidP="00B1364C">
      <w:pPr>
        <w:jc w:val="center"/>
      </w:pP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Pr="00421832">
        <w:t xml:space="preserve"> - </w:t>
      </w: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>
        <w:t xml:space="preserve"> - 2016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  <w:t>...........................................</w:t>
      </w:r>
    </w:p>
    <w:p w:rsidR="00B1364C" w:rsidRPr="005E456B" w:rsidRDefault="00B1364C" w:rsidP="00B1364C">
      <w:pPr>
        <w:ind w:firstLine="708"/>
        <w:rPr>
          <w:sz w:val="24"/>
          <w:szCs w:val="24"/>
        </w:rPr>
      </w:pPr>
      <w:r w:rsidRPr="00421832">
        <w:t>/data/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  <w:r w:rsidRPr="005E456B">
        <w:rPr>
          <w:sz w:val="24"/>
          <w:szCs w:val="24"/>
        </w:rPr>
        <w:t>podpis</w:t>
      </w:r>
      <w:r>
        <w:rPr>
          <w:sz w:val="24"/>
          <w:szCs w:val="24"/>
        </w:rPr>
        <w:t>/</w:t>
      </w:r>
    </w:p>
    <w:p w:rsidR="006B7F4B" w:rsidRPr="00785743" w:rsidRDefault="006B7F4B" w:rsidP="00B1364C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6B7F4B" w:rsidRPr="00785743" w:rsidSect="00B1364C">
      <w:headerReference w:type="default" r:id="rId8"/>
      <w:footerReference w:type="default" r:id="rId9"/>
      <w:pgSz w:w="11906" w:h="16838"/>
      <w:pgMar w:top="0" w:right="1418" w:bottom="709" w:left="1418" w:header="1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4B0" w:rsidRDefault="00A164B0" w:rsidP="00AF6C44">
      <w:r>
        <w:separator/>
      </w:r>
    </w:p>
  </w:endnote>
  <w:endnote w:type="continuationSeparator" w:id="1">
    <w:p w:rsidR="00A164B0" w:rsidRDefault="00A164B0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90" w:rsidRDefault="003F0490">
    <w:pPr>
      <w:pStyle w:val="Stopka"/>
      <w:jc w:val="center"/>
    </w:pPr>
  </w:p>
  <w:p w:rsidR="003F0490" w:rsidRDefault="003F0490" w:rsidP="00AF6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4B0" w:rsidRDefault="00A164B0" w:rsidP="00AF6C44">
      <w:r>
        <w:separator/>
      </w:r>
    </w:p>
  </w:footnote>
  <w:footnote w:type="continuationSeparator" w:id="1">
    <w:p w:rsidR="00A164B0" w:rsidRDefault="00A164B0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595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693"/>
      <w:gridCol w:w="3260"/>
    </w:tblGrid>
    <w:tr w:rsidR="003F0490" w:rsidTr="00AF641C">
      <w:trPr>
        <w:trHeight w:val="846"/>
      </w:trPr>
      <w:tc>
        <w:tcPr>
          <w:tcW w:w="2693" w:type="dxa"/>
        </w:tcPr>
        <w:p w:rsidR="003F0490" w:rsidRDefault="003F0490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  <w:p w:rsidR="003F0490" w:rsidRDefault="003F0490" w:rsidP="00982E69"/>
        <w:p w:rsidR="003F0490" w:rsidRPr="00982E69" w:rsidRDefault="003F0490" w:rsidP="00982E69"/>
      </w:tc>
      <w:tc>
        <w:tcPr>
          <w:tcW w:w="3260" w:type="dxa"/>
          <w:vAlign w:val="center"/>
        </w:tcPr>
        <w:p w:rsidR="003F0490" w:rsidRPr="003C0D6E" w:rsidRDefault="003F0490" w:rsidP="003C0D6E">
          <w:pPr>
            <w:pStyle w:val="Nagwek"/>
            <w:jc w:val="right"/>
            <w:rPr>
              <w:sz w:val="10"/>
            </w:rPr>
          </w:pPr>
        </w:p>
      </w:tc>
    </w:tr>
  </w:tbl>
  <w:p w:rsidR="003F0490" w:rsidRPr="00AF6C44" w:rsidRDefault="003F0490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1ED7D04"/>
    <w:multiLevelType w:val="hybridMultilevel"/>
    <w:tmpl w:val="D5188520"/>
    <w:lvl w:ilvl="0" w:tplc="7D2C8E8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3"/>
  </w:num>
  <w:num w:numId="11">
    <w:abstractNumId w:val="4"/>
  </w:num>
  <w:num w:numId="12">
    <w:abstractNumId w:val="9"/>
  </w:num>
  <w:num w:numId="13">
    <w:abstractNumId w:val="7"/>
  </w:num>
  <w:num w:numId="14">
    <w:abstractNumId w:val="19"/>
  </w:num>
  <w:num w:numId="15">
    <w:abstractNumId w:val="16"/>
  </w:num>
  <w:num w:numId="16">
    <w:abstractNumId w:val="6"/>
  </w:num>
  <w:num w:numId="17">
    <w:abstractNumId w:val="17"/>
  </w:num>
  <w:num w:numId="18">
    <w:abstractNumId w:val="21"/>
  </w:num>
  <w:num w:numId="19">
    <w:abstractNumId w:val="29"/>
  </w:num>
  <w:num w:numId="20">
    <w:abstractNumId w:val="28"/>
  </w:num>
  <w:num w:numId="21">
    <w:abstractNumId w:val="10"/>
  </w:num>
  <w:num w:numId="22">
    <w:abstractNumId w:val="5"/>
  </w:num>
  <w:num w:numId="23">
    <w:abstractNumId w:val="24"/>
  </w:num>
  <w:num w:numId="24">
    <w:abstractNumId w:val="23"/>
  </w:num>
  <w:num w:numId="25">
    <w:abstractNumId w:val="0"/>
  </w:num>
  <w:num w:numId="26">
    <w:abstractNumId w:val="1"/>
  </w:num>
  <w:num w:numId="27">
    <w:abstractNumId w:val="22"/>
  </w:num>
  <w:num w:numId="28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50529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783F"/>
    <w:rsid w:val="00023D90"/>
    <w:rsid w:val="00027625"/>
    <w:rsid w:val="00030552"/>
    <w:rsid w:val="00041372"/>
    <w:rsid w:val="00045ED6"/>
    <w:rsid w:val="00065B62"/>
    <w:rsid w:val="0007759D"/>
    <w:rsid w:val="00095306"/>
    <w:rsid w:val="000A5BD7"/>
    <w:rsid w:val="000C173E"/>
    <w:rsid w:val="000C57C6"/>
    <w:rsid w:val="000C5972"/>
    <w:rsid w:val="000D08BC"/>
    <w:rsid w:val="000D5A3C"/>
    <w:rsid w:val="000D5A47"/>
    <w:rsid w:val="000E3140"/>
    <w:rsid w:val="001041C6"/>
    <w:rsid w:val="001404CE"/>
    <w:rsid w:val="0015086A"/>
    <w:rsid w:val="0017666C"/>
    <w:rsid w:val="001853EA"/>
    <w:rsid w:val="001A70D4"/>
    <w:rsid w:val="001C4CB8"/>
    <w:rsid w:val="001C53E2"/>
    <w:rsid w:val="00203800"/>
    <w:rsid w:val="00237FEC"/>
    <w:rsid w:val="00244BD3"/>
    <w:rsid w:val="00255779"/>
    <w:rsid w:val="00287135"/>
    <w:rsid w:val="002B22C2"/>
    <w:rsid w:val="002B3F57"/>
    <w:rsid w:val="002C2160"/>
    <w:rsid w:val="002C3ECB"/>
    <w:rsid w:val="003076A7"/>
    <w:rsid w:val="00327DEE"/>
    <w:rsid w:val="00341AB6"/>
    <w:rsid w:val="00383562"/>
    <w:rsid w:val="00391ADC"/>
    <w:rsid w:val="003953FF"/>
    <w:rsid w:val="003A7852"/>
    <w:rsid w:val="003B1C6E"/>
    <w:rsid w:val="003B3B66"/>
    <w:rsid w:val="003C056E"/>
    <w:rsid w:val="003C0D6E"/>
    <w:rsid w:val="003C3701"/>
    <w:rsid w:val="003C77B3"/>
    <w:rsid w:val="003D77CB"/>
    <w:rsid w:val="003E0598"/>
    <w:rsid w:val="003E3BA5"/>
    <w:rsid w:val="003F0490"/>
    <w:rsid w:val="003F6004"/>
    <w:rsid w:val="0041498E"/>
    <w:rsid w:val="00415051"/>
    <w:rsid w:val="004228CF"/>
    <w:rsid w:val="00435311"/>
    <w:rsid w:val="0043592F"/>
    <w:rsid w:val="00435A90"/>
    <w:rsid w:val="004363A8"/>
    <w:rsid w:val="00440707"/>
    <w:rsid w:val="00440D0B"/>
    <w:rsid w:val="0045386D"/>
    <w:rsid w:val="00480676"/>
    <w:rsid w:val="00487B22"/>
    <w:rsid w:val="00494F12"/>
    <w:rsid w:val="004A3DA0"/>
    <w:rsid w:val="004A72B1"/>
    <w:rsid w:val="004B107B"/>
    <w:rsid w:val="004B23BB"/>
    <w:rsid w:val="004B69DD"/>
    <w:rsid w:val="004D3FDF"/>
    <w:rsid w:val="004D5FB9"/>
    <w:rsid w:val="004D7D71"/>
    <w:rsid w:val="004F0B33"/>
    <w:rsid w:val="004F155F"/>
    <w:rsid w:val="004F7A8F"/>
    <w:rsid w:val="00501C92"/>
    <w:rsid w:val="00521F3D"/>
    <w:rsid w:val="00522F70"/>
    <w:rsid w:val="00523524"/>
    <w:rsid w:val="0054241C"/>
    <w:rsid w:val="005461CF"/>
    <w:rsid w:val="005517ED"/>
    <w:rsid w:val="00557E58"/>
    <w:rsid w:val="00563570"/>
    <w:rsid w:val="00572D7F"/>
    <w:rsid w:val="00576A13"/>
    <w:rsid w:val="0058316D"/>
    <w:rsid w:val="005865AF"/>
    <w:rsid w:val="005D3BCE"/>
    <w:rsid w:val="005D43A5"/>
    <w:rsid w:val="005D6521"/>
    <w:rsid w:val="005D789B"/>
    <w:rsid w:val="00607898"/>
    <w:rsid w:val="0061002D"/>
    <w:rsid w:val="00623A32"/>
    <w:rsid w:val="006241BF"/>
    <w:rsid w:val="00626624"/>
    <w:rsid w:val="00631136"/>
    <w:rsid w:val="00634472"/>
    <w:rsid w:val="006359B9"/>
    <w:rsid w:val="006415A6"/>
    <w:rsid w:val="00641774"/>
    <w:rsid w:val="00642699"/>
    <w:rsid w:val="00645122"/>
    <w:rsid w:val="00646DC0"/>
    <w:rsid w:val="00651CBD"/>
    <w:rsid w:val="006863AB"/>
    <w:rsid w:val="006873FA"/>
    <w:rsid w:val="0069350B"/>
    <w:rsid w:val="0069421E"/>
    <w:rsid w:val="006944E8"/>
    <w:rsid w:val="006A187E"/>
    <w:rsid w:val="006B1E5D"/>
    <w:rsid w:val="006B7F4B"/>
    <w:rsid w:val="006E54BF"/>
    <w:rsid w:val="006E631D"/>
    <w:rsid w:val="0070162A"/>
    <w:rsid w:val="0071026E"/>
    <w:rsid w:val="007125D0"/>
    <w:rsid w:val="00717A55"/>
    <w:rsid w:val="0072415F"/>
    <w:rsid w:val="00735D1D"/>
    <w:rsid w:val="00741C2D"/>
    <w:rsid w:val="00742DA1"/>
    <w:rsid w:val="007458E2"/>
    <w:rsid w:val="00766406"/>
    <w:rsid w:val="0077774F"/>
    <w:rsid w:val="00785743"/>
    <w:rsid w:val="00790BCB"/>
    <w:rsid w:val="007A18F2"/>
    <w:rsid w:val="007A6217"/>
    <w:rsid w:val="007C3744"/>
    <w:rsid w:val="007D3589"/>
    <w:rsid w:val="007D5A15"/>
    <w:rsid w:val="007E3142"/>
    <w:rsid w:val="007E7562"/>
    <w:rsid w:val="007E7B3B"/>
    <w:rsid w:val="007F1B85"/>
    <w:rsid w:val="007F2242"/>
    <w:rsid w:val="007F5573"/>
    <w:rsid w:val="008005EA"/>
    <w:rsid w:val="00833EAD"/>
    <w:rsid w:val="008415C0"/>
    <w:rsid w:val="00842A81"/>
    <w:rsid w:val="00852C80"/>
    <w:rsid w:val="00870A7D"/>
    <w:rsid w:val="008844F0"/>
    <w:rsid w:val="00897B7F"/>
    <w:rsid w:val="008A2473"/>
    <w:rsid w:val="008A2D9C"/>
    <w:rsid w:val="008A307D"/>
    <w:rsid w:val="008E12EF"/>
    <w:rsid w:val="008E3477"/>
    <w:rsid w:val="008F5800"/>
    <w:rsid w:val="00904AB8"/>
    <w:rsid w:val="00921CEF"/>
    <w:rsid w:val="00933AEF"/>
    <w:rsid w:val="00934E4E"/>
    <w:rsid w:val="009462F6"/>
    <w:rsid w:val="009466F1"/>
    <w:rsid w:val="00947147"/>
    <w:rsid w:val="009473B4"/>
    <w:rsid w:val="00952F44"/>
    <w:rsid w:val="00960533"/>
    <w:rsid w:val="00961496"/>
    <w:rsid w:val="009650EC"/>
    <w:rsid w:val="00972483"/>
    <w:rsid w:val="00980FEC"/>
    <w:rsid w:val="00981505"/>
    <w:rsid w:val="00982E69"/>
    <w:rsid w:val="00983408"/>
    <w:rsid w:val="00984B7E"/>
    <w:rsid w:val="009C06F8"/>
    <w:rsid w:val="009D533F"/>
    <w:rsid w:val="009F673A"/>
    <w:rsid w:val="009F76FC"/>
    <w:rsid w:val="00A164B0"/>
    <w:rsid w:val="00A22C25"/>
    <w:rsid w:val="00A24798"/>
    <w:rsid w:val="00A409D6"/>
    <w:rsid w:val="00A47C32"/>
    <w:rsid w:val="00A5041E"/>
    <w:rsid w:val="00A50EB3"/>
    <w:rsid w:val="00A62163"/>
    <w:rsid w:val="00A63A2B"/>
    <w:rsid w:val="00AA0796"/>
    <w:rsid w:val="00AB1BAD"/>
    <w:rsid w:val="00AD01AF"/>
    <w:rsid w:val="00AD4FDA"/>
    <w:rsid w:val="00AE072D"/>
    <w:rsid w:val="00AF355A"/>
    <w:rsid w:val="00AF641C"/>
    <w:rsid w:val="00AF6C44"/>
    <w:rsid w:val="00B1364C"/>
    <w:rsid w:val="00B14474"/>
    <w:rsid w:val="00B16346"/>
    <w:rsid w:val="00B323A3"/>
    <w:rsid w:val="00B34820"/>
    <w:rsid w:val="00B37147"/>
    <w:rsid w:val="00B605ED"/>
    <w:rsid w:val="00B9077F"/>
    <w:rsid w:val="00B916BE"/>
    <w:rsid w:val="00B917B7"/>
    <w:rsid w:val="00BA1078"/>
    <w:rsid w:val="00BA3502"/>
    <w:rsid w:val="00BB0EAC"/>
    <w:rsid w:val="00BB7BD7"/>
    <w:rsid w:val="00BD1C71"/>
    <w:rsid w:val="00BD7EF9"/>
    <w:rsid w:val="00BE05C7"/>
    <w:rsid w:val="00BE2EB8"/>
    <w:rsid w:val="00BE5A91"/>
    <w:rsid w:val="00BE77C4"/>
    <w:rsid w:val="00BF080B"/>
    <w:rsid w:val="00C12166"/>
    <w:rsid w:val="00C20FBE"/>
    <w:rsid w:val="00C22D88"/>
    <w:rsid w:val="00C41E8A"/>
    <w:rsid w:val="00C62C69"/>
    <w:rsid w:val="00C67655"/>
    <w:rsid w:val="00C73C5C"/>
    <w:rsid w:val="00CA127B"/>
    <w:rsid w:val="00CA4872"/>
    <w:rsid w:val="00CB2C6C"/>
    <w:rsid w:val="00CB35B1"/>
    <w:rsid w:val="00CF33FB"/>
    <w:rsid w:val="00D116FE"/>
    <w:rsid w:val="00D33A86"/>
    <w:rsid w:val="00D44E5F"/>
    <w:rsid w:val="00D46A8B"/>
    <w:rsid w:val="00D47A1E"/>
    <w:rsid w:val="00D64E0B"/>
    <w:rsid w:val="00D70530"/>
    <w:rsid w:val="00D74C30"/>
    <w:rsid w:val="00D85E1C"/>
    <w:rsid w:val="00DC3EA2"/>
    <w:rsid w:val="00DC4D35"/>
    <w:rsid w:val="00DC538B"/>
    <w:rsid w:val="00DC5735"/>
    <w:rsid w:val="00DC716A"/>
    <w:rsid w:val="00DD0214"/>
    <w:rsid w:val="00E104FA"/>
    <w:rsid w:val="00E12D48"/>
    <w:rsid w:val="00E14204"/>
    <w:rsid w:val="00E26B87"/>
    <w:rsid w:val="00E36C6B"/>
    <w:rsid w:val="00E45DE0"/>
    <w:rsid w:val="00E47D68"/>
    <w:rsid w:val="00E50269"/>
    <w:rsid w:val="00E564B9"/>
    <w:rsid w:val="00E61A42"/>
    <w:rsid w:val="00E64AD0"/>
    <w:rsid w:val="00E65623"/>
    <w:rsid w:val="00E72575"/>
    <w:rsid w:val="00E936BB"/>
    <w:rsid w:val="00EB569A"/>
    <w:rsid w:val="00EE4D2B"/>
    <w:rsid w:val="00F02E4B"/>
    <w:rsid w:val="00F0544C"/>
    <w:rsid w:val="00F07060"/>
    <w:rsid w:val="00F27387"/>
    <w:rsid w:val="00F47593"/>
    <w:rsid w:val="00F534AF"/>
    <w:rsid w:val="00F5665A"/>
    <w:rsid w:val="00F6100E"/>
    <w:rsid w:val="00F62BE5"/>
    <w:rsid w:val="00F822A8"/>
    <w:rsid w:val="00F823AF"/>
    <w:rsid w:val="00FD405C"/>
    <w:rsid w:val="00FD5AC3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AFCE09E-53B0-4F33-B396-9E53DA7F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2829</Words>
  <Characters>16980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18</cp:revision>
  <cp:lastPrinted>2016-01-08T07:45:00Z</cp:lastPrinted>
  <dcterms:created xsi:type="dcterms:W3CDTF">2016-01-08T06:49:00Z</dcterms:created>
  <dcterms:modified xsi:type="dcterms:W3CDTF">2016-01-11T09:45:00Z</dcterms:modified>
</cp:coreProperties>
</file>