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B02FE" w:rsidRDefault="007B02FE" w:rsidP="00D25598">
      <w:pPr>
        <w:rPr>
          <w:sz w:val="16"/>
          <w:szCs w:val="16"/>
        </w:rPr>
      </w:pPr>
      <w:r>
        <w:rPr>
          <w:color w:val="76923C" w:themeColor="accent3" w:themeShade="BF"/>
          <w:sz w:val="16"/>
          <w:szCs w:val="16"/>
        </w:rPr>
        <w:t xml:space="preserve">                                                                                                                                       </w:t>
      </w:r>
    </w:p>
    <w:p w:rsidR="00D25598" w:rsidRDefault="00D25598" w:rsidP="00D25598">
      <w:pPr>
        <w:rPr>
          <w:sz w:val="16"/>
          <w:szCs w:val="16"/>
        </w:rPr>
      </w:pPr>
    </w:p>
    <w:p w:rsidR="00D25598" w:rsidRPr="007B02FE" w:rsidRDefault="00D25598" w:rsidP="00D25598">
      <w:pPr>
        <w:rPr>
          <w:sz w:val="16"/>
          <w:szCs w:val="16"/>
        </w:rPr>
      </w:pPr>
    </w:p>
    <w:p w:rsidR="007B02FE" w:rsidRPr="007B02FE" w:rsidRDefault="007B02FE" w:rsidP="007B02FE">
      <w:pPr>
        <w:rPr>
          <w:sz w:val="16"/>
          <w:szCs w:val="16"/>
        </w:rPr>
      </w:pPr>
      <w:r w:rsidRPr="007B02FE">
        <w:rPr>
          <w:sz w:val="16"/>
          <w:szCs w:val="16"/>
        </w:rPr>
        <w:t xml:space="preserve">                                                                                                          </w:t>
      </w:r>
      <w:r w:rsidR="008553A1">
        <w:rPr>
          <w:sz w:val="16"/>
          <w:szCs w:val="16"/>
        </w:rPr>
        <w:t xml:space="preserve">                                                     </w:t>
      </w:r>
      <w:r w:rsidRPr="007B02FE">
        <w:rPr>
          <w:sz w:val="16"/>
          <w:szCs w:val="16"/>
        </w:rPr>
        <w:t xml:space="preserve">  </w:t>
      </w:r>
      <w:r w:rsidR="008553A1">
        <w:rPr>
          <w:sz w:val="16"/>
          <w:szCs w:val="16"/>
        </w:rPr>
        <w:t>ZAŁĄCZNIK NR 1</w:t>
      </w:r>
    </w:p>
    <w:p w:rsidR="001250DD" w:rsidRDefault="008553A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Do Regulaminu organizowania staży dla osób bezrobotnych</w:t>
      </w:r>
    </w:p>
    <w:p w:rsidR="008553A1" w:rsidRDefault="008553A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</w:t>
      </w:r>
      <w:r w:rsidR="005E0C36">
        <w:rPr>
          <w:sz w:val="16"/>
          <w:szCs w:val="16"/>
        </w:rPr>
        <w:t>p</w:t>
      </w:r>
      <w:r>
        <w:rPr>
          <w:sz w:val="16"/>
          <w:szCs w:val="16"/>
        </w:rPr>
        <w:t>rzez Powiatowy Urząd  Pracy w Jastrzębiu- Zdroju</w:t>
      </w:r>
    </w:p>
    <w:p w:rsidR="001250DD" w:rsidRDefault="001250DD">
      <w:pPr>
        <w:rPr>
          <w:sz w:val="16"/>
          <w:szCs w:val="16"/>
        </w:rPr>
      </w:pPr>
    </w:p>
    <w:p w:rsidR="008553A1" w:rsidRPr="00BA0FE3" w:rsidRDefault="008553A1">
      <w:pPr>
        <w:rPr>
          <w:sz w:val="16"/>
          <w:szCs w:val="16"/>
        </w:rPr>
      </w:pPr>
    </w:p>
    <w:p w:rsidR="00005BBA" w:rsidRDefault="00005BBA" w:rsidP="00BA0FE3">
      <w:pPr>
        <w:ind w:left="4956" w:firstLine="708"/>
      </w:pPr>
      <w:r>
        <w:t>…………………………………..</w:t>
      </w:r>
    </w:p>
    <w:p w:rsidR="00005BBA" w:rsidRDefault="00005BBA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miejscowość, data</w:t>
      </w:r>
    </w:p>
    <w:p w:rsidR="00214B0E" w:rsidRDefault="00005BBA" w:rsidP="00BA0FE3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1498D">
        <w:rPr>
          <w:b/>
          <w:sz w:val="20"/>
          <w:szCs w:val="20"/>
        </w:rPr>
        <w:tab/>
      </w:r>
    </w:p>
    <w:p w:rsidR="00005BBA" w:rsidRPr="0001498D" w:rsidRDefault="00005BBA" w:rsidP="003B3089">
      <w:pPr>
        <w:spacing w:line="360" w:lineRule="auto"/>
        <w:ind w:left="2832" w:firstLine="709"/>
        <w:jc w:val="center"/>
        <w:rPr>
          <w:b/>
          <w:sz w:val="20"/>
          <w:szCs w:val="20"/>
        </w:rPr>
      </w:pPr>
      <w:r w:rsidRPr="0001498D">
        <w:rPr>
          <w:b/>
          <w:sz w:val="20"/>
          <w:szCs w:val="20"/>
        </w:rPr>
        <w:t>Powiatowy Urząd Pracy</w:t>
      </w:r>
    </w:p>
    <w:p w:rsidR="004B6984" w:rsidRDefault="00A7707A" w:rsidP="003B3089">
      <w:pPr>
        <w:spacing w:line="360" w:lineRule="auto"/>
        <w:ind w:left="2124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w Jastrzębiu-</w:t>
      </w:r>
      <w:r w:rsidR="003B3089">
        <w:rPr>
          <w:b/>
          <w:sz w:val="20"/>
          <w:szCs w:val="20"/>
        </w:rPr>
        <w:t>Z</w:t>
      </w:r>
      <w:r w:rsidR="00005BBA" w:rsidRPr="0001498D">
        <w:rPr>
          <w:b/>
          <w:sz w:val="20"/>
          <w:szCs w:val="20"/>
        </w:rPr>
        <w:t>droju</w:t>
      </w:r>
    </w:p>
    <w:p w:rsidR="0001498D" w:rsidRPr="006E1578" w:rsidRDefault="0001498D" w:rsidP="0094092A">
      <w:pPr>
        <w:spacing w:line="360" w:lineRule="auto"/>
        <w:rPr>
          <w:b/>
          <w:sz w:val="20"/>
          <w:szCs w:val="20"/>
        </w:rPr>
      </w:pPr>
    </w:p>
    <w:p w:rsidR="00005BBA" w:rsidRPr="006E1578" w:rsidRDefault="00005BBA" w:rsidP="003B3089">
      <w:pPr>
        <w:spacing w:line="360" w:lineRule="auto"/>
        <w:jc w:val="center"/>
        <w:rPr>
          <w:b/>
        </w:rPr>
      </w:pPr>
      <w:r w:rsidRPr="006E1578">
        <w:rPr>
          <w:b/>
        </w:rPr>
        <w:t xml:space="preserve">WNIOSEK </w:t>
      </w:r>
      <w:r w:rsidR="00D07681" w:rsidRPr="006E1578">
        <w:rPr>
          <w:b/>
        </w:rPr>
        <w:t xml:space="preserve">O ZAWARCIE UMOWY </w:t>
      </w:r>
    </w:p>
    <w:p w:rsidR="00D07681" w:rsidRPr="006E1578" w:rsidRDefault="00D07681" w:rsidP="003B3089">
      <w:pPr>
        <w:spacing w:line="360" w:lineRule="auto"/>
        <w:jc w:val="center"/>
        <w:rPr>
          <w:b/>
        </w:rPr>
      </w:pPr>
      <w:r w:rsidRPr="006E1578">
        <w:rPr>
          <w:b/>
        </w:rPr>
        <w:t xml:space="preserve">O </w:t>
      </w:r>
      <w:r w:rsidR="00F430FF" w:rsidRPr="006E1578">
        <w:rPr>
          <w:b/>
        </w:rPr>
        <w:t xml:space="preserve">ZORGANIZOWANIE </w:t>
      </w:r>
      <w:r w:rsidRPr="006E1578">
        <w:rPr>
          <w:b/>
        </w:rPr>
        <w:t>STAŻU</w:t>
      </w:r>
    </w:p>
    <w:p w:rsidR="00214B0E" w:rsidRPr="006E1578" w:rsidRDefault="00F56FDF" w:rsidP="00374311">
      <w:pPr>
        <w:suppressAutoHyphens w:val="0"/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6E1578">
        <w:rPr>
          <w:sz w:val="16"/>
          <w:szCs w:val="16"/>
          <w:lang w:eastAsia="pl-PL"/>
        </w:rPr>
        <w:t>Na zasadach okre</w:t>
      </w:r>
      <w:r w:rsidRPr="006E1578">
        <w:rPr>
          <w:rFonts w:ascii="TimesNewRoman" w:eastAsia="TimesNewRoman" w:cs="TimesNewRoman" w:hint="eastAsia"/>
          <w:sz w:val="16"/>
          <w:szCs w:val="16"/>
          <w:lang w:eastAsia="pl-PL"/>
        </w:rPr>
        <w:t>ś</w:t>
      </w:r>
      <w:r w:rsidRPr="006E1578">
        <w:rPr>
          <w:sz w:val="16"/>
          <w:szCs w:val="16"/>
          <w:lang w:eastAsia="pl-PL"/>
        </w:rPr>
        <w:t>lonych w ustawie z dnia 20 kwietnia 2004r. o promocji zatrudnienia i instytucjach rynku pracy (tekst jednolity  Dz.</w:t>
      </w:r>
      <w:r w:rsidR="00D34269" w:rsidRPr="006E1578">
        <w:rPr>
          <w:sz w:val="16"/>
          <w:szCs w:val="16"/>
          <w:lang w:eastAsia="pl-PL"/>
        </w:rPr>
        <w:t xml:space="preserve"> </w:t>
      </w:r>
      <w:r w:rsidRPr="006E1578">
        <w:rPr>
          <w:sz w:val="16"/>
          <w:szCs w:val="16"/>
          <w:lang w:eastAsia="pl-PL"/>
        </w:rPr>
        <w:t xml:space="preserve">U. z 2008 r. Nr 69, poz. 415 z </w:t>
      </w:r>
      <w:proofErr w:type="spellStart"/>
      <w:r w:rsidRPr="006E1578">
        <w:rPr>
          <w:sz w:val="16"/>
          <w:szCs w:val="16"/>
          <w:lang w:eastAsia="pl-PL"/>
        </w:rPr>
        <w:t>pó</w:t>
      </w:r>
      <w:r w:rsidRPr="006E1578">
        <w:rPr>
          <w:rFonts w:ascii="TimesNewRoman" w:eastAsia="TimesNewRoman" w:cs="TimesNewRoman" w:hint="eastAsia"/>
          <w:sz w:val="16"/>
          <w:szCs w:val="16"/>
          <w:lang w:eastAsia="pl-PL"/>
        </w:rPr>
        <w:t>ź</w:t>
      </w:r>
      <w:r w:rsidRPr="006E1578">
        <w:rPr>
          <w:sz w:val="16"/>
          <w:szCs w:val="16"/>
          <w:lang w:eastAsia="pl-PL"/>
        </w:rPr>
        <w:t>n</w:t>
      </w:r>
      <w:proofErr w:type="spellEnd"/>
      <w:r w:rsidRPr="006E1578">
        <w:rPr>
          <w:sz w:val="16"/>
          <w:szCs w:val="16"/>
          <w:lang w:eastAsia="pl-PL"/>
        </w:rPr>
        <w:t xml:space="preserve">. </w:t>
      </w:r>
      <w:proofErr w:type="spellStart"/>
      <w:r w:rsidRPr="006E1578">
        <w:rPr>
          <w:sz w:val="16"/>
          <w:szCs w:val="16"/>
          <w:lang w:eastAsia="pl-PL"/>
        </w:rPr>
        <w:t>zm</w:t>
      </w:r>
      <w:proofErr w:type="spellEnd"/>
      <w:r w:rsidRPr="006E1578">
        <w:rPr>
          <w:sz w:val="16"/>
          <w:szCs w:val="16"/>
          <w:lang w:eastAsia="pl-PL"/>
        </w:rPr>
        <w:t>) oraz rozporz</w:t>
      </w:r>
      <w:r w:rsidRPr="006E1578">
        <w:rPr>
          <w:rFonts w:ascii="TimesNewRoman" w:eastAsia="TimesNewRoman" w:cs="TimesNewRoman" w:hint="eastAsia"/>
          <w:sz w:val="16"/>
          <w:szCs w:val="16"/>
          <w:lang w:eastAsia="pl-PL"/>
        </w:rPr>
        <w:t>ą</w:t>
      </w:r>
      <w:r w:rsidR="00B45C84">
        <w:rPr>
          <w:sz w:val="16"/>
          <w:szCs w:val="16"/>
          <w:lang w:eastAsia="pl-PL"/>
        </w:rPr>
        <w:t xml:space="preserve">dzenia </w:t>
      </w:r>
      <w:proofErr w:type="spellStart"/>
      <w:r w:rsidR="00B45C84">
        <w:rPr>
          <w:sz w:val="16"/>
          <w:szCs w:val="16"/>
          <w:lang w:eastAsia="pl-PL"/>
        </w:rPr>
        <w:t>MPi</w:t>
      </w:r>
      <w:r w:rsidRPr="006E1578">
        <w:rPr>
          <w:sz w:val="16"/>
          <w:szCs w:val="16"/>
          <w:lang w:eastAsia="pl-PL"/>
        </w:rPr>
        <w:t>PS</w:t>
      </w:r>
      <w:proofErr w:type="spellEnd"/>
      <w:r w:rsidRPr="006E1578">
        <w:rPr>
          <w:sz w:val="16"/>
          <w:szCs w:val="16"/>
          <w:lang w:eastAsia="pl-PL"/>
        </w:rPr>
        <w:t xml:space="preserve"> z dnia 20 sierpnia 2009r. w sprawie szczegółowych warunków odbywania sta</w:t>
      </w:r>
      <w:r w:rsidRPr="006E1578">
        <w:rPr>
          <w:rFonts w:ascii="TimesNewRoman" w:eastAsia="TimesNewRoman" w:cs="TimesNewRoman"/>
          <w:sz w:val="16"/>
          <w:szCs w:val="16"/>
          <w:lang w:eastAsia="pl-PL"/>
        </w:rPr>
        <w:t>ż</w:t>
      </w:r>
      <w:r w:rsidRPr="006E1578">
        <w:rPr>
          <w:sz w:val="16"/>
          <w:szCs w:val="16"/>
          <w:lang w:eastAsia="pl-PL"/>
        </w:rPr>
        <w:t>u przez bezrobotnych (Dz. U. z 2009r. Nr 142 poz. 1160 )</w:t>
      </w:r>
      <w:r w:rsidR="00D34269" w:rsidRPr="006E1578">
        <w:rPr>
          <w:sz w:val="16"/>
          <w:szCs w:val="16"/>
          <w:lang w:eastAsia="pl-PL"/>
        </w:rPr>
        <w:t>.</w:t>
      </w:r>
    </w:p>
    <w:p w:rsidR="00EF2DF8" w:rsidRPr="006E1578" w:rsidRDefault="00EF2DF8" w:rsidP="00374311">
      <w:pPr>
        <w:jc w:val="both"/>
        <w:rPr>
          <w:b/>
          <w:sz w:val="18"/>
          <w:szCs w:val="18"/>
        </w:rPr>
      </w:pPr>
    </w:p>
    <w:p w:rsidR="00005BBA" w:rsidRPr="00D31000" w:rsidRDefault="00005BBA" w:rsidP="00E31E6C">
      <w:pPr>
        <w:numPr>
          <w:ilvl w:val="0"/>
          <w:numId w:val="7"/>
        </w:numPr>
        <w:tabs>
          <w:tab w:val="left" w:pos="1080"/>
        </w:tabs>
        <w:jc w:val="both"/>
        <w:rPr>
          <w:b/>
        </w:rPr>
      </w:pPr>
      <w:r w:rsidRPr="00D31000">
        <w:rPr>
          <w:b/>
        </w:rPr>
        <w:t xml:space="preserve">Dane dotyczące </w:t>
      </w:r>
      <w:r w:rsidR="008846D1">
        <w:rPr>
          <w:b/>
        </w:rPr>
        <w:t>o</w:t>
      </w:r>
      <w:r w:rsidR="00F0046E">
        <w:rPr>
          <w:b/>
        </w:rPr>
        <w:t>rganizatora</w:t>
      </w:r>
      <w:r w:rsidRPr="00D31000">
        <w:rPr>
          <w:b/>
        </w:rPr>
        <w:t>:</w:t>
      </w:r>
    </w:p>
    <w:p w:rsidR="00005BBA" w:rsidRPr="00D31000" w:rsidRDefault="00005BBA">
      <w:pPr>
        <w:ind w:left="360"/>
        <w:jc w:val="both"/>
        <w:rPr>
          <w:b/>
        </w:rPr>
      </w:pPr>
    </w:p>
    <w:p w:rsidR="00005BBA" w:rsidRDefault="00005BBA" w:rsidP="00E31E6C">
      <w:pPr>
        <w:numPr>
          <w:ilvl w:val="0"/>
          <w:numId w:val="4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="001B0B5A">
        <w:rPr>
          <w:sz w:val="20"/>
          <w:szCs w:val="20"/>
        </w:rPr>
        <w:t>firmy lub imię i nazwisko………………………………………………………………………</w:t>
      </w:r>
      <w:r>
        <w:rPr>
          <w:sz w:val="20"/>
          <w:szCs w:val="20"/>
        </w:rPr>
        <w:t>..</w:t>
      </w:r>
      <w:r w:rsidR="001B0B5A">
        <w:rPr>
          <w:sz w:val="20"/>
          <w:szCs w:val="20"/>
        </w:rPr>
        <w:t>.</w:t>
      </w:r>
      <w:r w:rsidR="003062EC">
        <w:rPr>
          <w:sz w:val="20"/>
          <w:szCs w:val="20"/>
        </w:rPr>
        <w:t>.</w:t>
      </w:r>
    </w:p>
    <w:p w:rsidR="00005BBA" w:rsidRDefault="00005BBA" w:rsidP="001B0B5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1B0B5A" w:rsidRDefault="001B0B5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Siedziba </w:t>
      </w:r>
      <w:r w:rsidR="003062EC">
        <w:rPr>
          <w:sz w:val="20"/>
          <w:szCs w:val="20"/>
        </w:rPr>
        <w:t>prowadzenia działalności……...</w:t>
      </w:r>
      <w:r>
        <w:rPr>
          <w:sz w:val="20"/>
          <w:szCs w:val="20"/>
        </w:rPr>
        <w:t>…………………………………………………………………</w:t>
      </w:r>
    </w:p>
    <w:p w:rsidR="001B0B5A" w:rsidRDefault="001B0B5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</w:p>
    <w:p w:rsidR="00F0046E" w:rsidRDefault="00F0046E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Osoba uprawniona do reprezentowania </w:t>
      </w:r>
      <w:r w:rsidR="008846D1">
        <w:rPr>
          <w:sz w:val="20"/>
          <w:szCs w:val="20"/>
        </w:rPr>
        <w:t>o</w:t>
      </w:r>
      <w:r>
        <w:rPr>
          <w:sz w:val="20"/>
          <w:szCs w:val="20"/>
        </w:rPr>
        <w:t>rganizatora……………………………..</w:t>
      </w:r>
      <w:r w:rsidR="008846D1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>……………………</w:t>
      </w:r>
    </w:p>
    <w:p w:rsidR="00005BBA" w:rsidRDefault="00005BB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</w:t>
      </w: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 xml:space="preserve"> …………………..</w:t>
      </w:r>
    </w:p>
    <w:p w:rsidR="00005BBA" w:rsidRDefault="00005BB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……………………………………….        REGON………………………………………………...</w:t>
      </w:r>
    </w:p>
    <w:p w:rsidR="00005BBA" w:rsidRPr="00F430FF" w:rsidRDefault="003062EC" w:rsidP="003062EC">
      <w:pPr>
        <w:spacing w:line="360" w:lineRule="auto"/>
        <w:ind w:left="360"/>
        <w:jc w:val="both"/>
        <w:rPr>
          <w:sz w:val="20"/>
          <w:szCs w:val="20"/>
        </w:rPr>
      </w:pPr>
      <w:r w:rsidRPr="00F430FF">
        <w:rPr>
          <w:color w:val="FF0000"/>
          <w:sz w:val="20"/>
          <w:szCs w:val="20"/>
        </w:rPr>
        <w:t xml:space="preserve">       </w:t>
      </w:r>
      <w:r w:rsidRPr="00F430FF">
        <w:rPr>
          <w:sz w:val="20"/>
          <w:szCs w:val="20"/>
        </w:rPr>
        <w:t>P</w:t>
      </w:r>
      <w:r w:rsidR="00005BBA" w:rsidRPr="00F430FF">
        <w:rPr>
          <w:sz w:val="20"/>
          <w:szCs w:val="20"/>
        </w:rPr>
        <w:t>KD ……………………………………………………</w:t>
      </w:r>
    </w:p>
    <w:p w:rsidR="00005BBA" w:rsidRDefault="00005BB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</w:p>
    <w:p w:rsidR="00005BBA" w:rsidRDefault="00005BB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</w:p>
    <w:p w:rsidR="00005BBA" w:rsidRDefault="00005BB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005BBA" w:rsidRDefault="00005BBA" w:rsidP="00E31E6C">
      <w:pPr>
        <w:numPr>
          <w:ilvl w:val="1"/>
          <w:numId w:val="3"/>
        </w:numPr>
        <w:tabs>
          <w:tab w:val="left" w:pos="144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</w:t>
      </w:r>
      <w:r w:rsidR="004E119B">
        <w:rPr>
          <w:sz w:val="20"/>
          <w:szCs w:val="20"/>
        </w:rPr>
        <w:t>no</w:t>
      </w:r>
      <w:r>
        <w:rPr>
          <w:sz w:val="20"/>
          <w:szCs w:val="20"/>
        </w:rPr>
        <w:t>wanych</w:t>
      </w:r>
    </w:p>
    <w:p w:rsidR="00005BBA" w:rsidRDefault="00005BBA" w:rsidP="00E31E6C">
      <w:pPr>
        <w:numPr>
          <w:ilvl w:val="1"/>
          <w:numId w:val="3"/>
        </w:numPr>
        <w:tabs>
          <w:tab w:val="left" w:pos="144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D31000" w:rsidRDefault="00D31000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dniu złożenia wniosku (w przeliczeniu na pełny etat)……………………………….</w:t>
      </w:r>
    </w:p>
    <w:p w:rsidR="00D31000" w:rsidRDefault="00D31000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</w:t>
      </w:r>
      <w:r w:rsidR="006F54EF">
        <w:rPr>
          <w:sz w:val="20"/>
          <w:szCs w:val="20"/>
        </w:rPr>
        <w:t xml:space="preserve"> (w tym z innego PUP)……………………………….</w:t>
      </w:r>
    </w:p>
    <w:p w:rsidR="00005BBA" w:rsidRDefault="00005BBA" w:rsidP="00E31E6C">
      <w:pPr>
        <w:numPr>
          <w:ilvl w:val="0"/>
          <w:numId w:val="4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okresie ostatnich </w:t>
      </w:r>
      <w:r w:rsidR="0094092A">
        <w:rPr>
          <w:sz w:val="20"/>
          <w:szCs w:val="20"/>
        </w:rPr>
        <w:t>6</w:t>
      </w:r>
      <w:r>
        <w:rPr>
          <w:sz w:val="20"/>
          <w:szCs w:val="20"/>
        </w:rPr>
        <w:t xml:space="preserve"> miesięcy przed złożeniem wniosku zatrudnienie w zakładzie pracy przedstawiało się następująco;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94092A" w:rsidRPr="00633CA9" w:rsidTr="00DA6DD3">
        <w:tc>
          <w:tcPr>
            <w:tcW w:w="534" w:type="dxa"/>
            <w:vMerge w:val="restart"/>
            <w:vAlign w:val="center"/>
          </w:tcPr>
          <w:p w:rsidR="0094092A" w:rsidRPr="00DA6DD3" w:rsidRDefault="00DA6DD3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</w:t>
            </w:r>
            <w:r w:rsidR="0094092A" w:rsidRPr="00DA6DD3">
              <w:rPr>
                <w:b/>
                <w:sz w:val="14"/>
                <w:szCs w:val="14"/>
              </w:rPr>
              <w:t>p.</w:t>
            </w:r>
          </w:p>
        </w:tc>
        <w:tc>
          <w:tcPr>
            <w:tcW w:w="1637" w:type="dxa"/>
            <w:vMerge w:val="restart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vAlign w:val="center"/>
          </w:tcPr>
          <w:p w:rsidR="0094092A" w:rsidRPr="00DA6DD3" w:rsidRDefault="00DA6DD3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Liczba pracowników</w:t>
            </w:r>
          </w:p>
        </w:tc>
      </w:tr>
      <w:tr w:rsidR="0094092A" w:rsidRPr="00633CA9" w:rsidTr="00DA6DD3">
        <w:tc>
          <w:tcPr>
            <w:tcW w:w="534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37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61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8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83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94092A" w:rsidRPr="00DA6DD3" w:rsidRDefault="00D31000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214B0E" w:rsidRPr="00DA6DD3" w:rsidRDefault="00D31000" w:rsidP="00D31000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94092A" w:rsidRPr="00DA6DD3" w:rsidRDefault="00D31000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</w:tbl>
    <w:p w:rsidR="00D31000" w:rsidRDefault="00D31000">
      <w:pPr>
        <w:spacing w:line="360" w:lineRule="auto"/>
        <w:jc w:val="both"/>
        <w:rPr>
          <w:sz w:val="20"/>
          <w:szCs w:val="20"/>
        </w:rPr>
      </w:pPr>
    </w:p>
    <w:p w:rsidR="0094092A" w:rsidRDefault="0094092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5BBA" w:rsidRPr="00646931">
        <w:rPr>
          <w:b/>
          <w:sz w:val="20"/>
          <w:szCs w:val="20"/>
        </w:rPr>
        <w:t>W przypadku spadku stanu zatrudnienia w w/w okresie prosimy o podanie przyczyny:</w:t>
      </w:r>
    </w:p>
    <w:p w:rsidR="00214B0E" w:rsidRDefault="00005BB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</w:t>
      </w:r>
      <w:r w:rsidR="0094092A">
        <w:rPr>
          <w:sz w:val="20"/>
          <w:szCs w:val="20"/>
        </w:rPr>
        <w:t>………………………….</w:t>
      </w:r>
      <w:r>
        <w:rPr>
          <w:sz w:val="20"/>
          <w:szCs w:val="20"/>
        </w:rPr>
        <w:t>……………………………………………………………………………………………</w:t>
      </w:r>
      <w:r w:rsidR="0094092A">
        <w:rPr>
          <w:sz w:val="20"/>
          <w:szCs w:val="20"/>
        </w:rPr>
        <w:t>………………………..</w:t>
      </w:r>
    </w:p>
    <w:p w:rsidR="00D31000" w:rsidRDefault="00D31000" w:rsidP="00BA0FE3">
      <w:pPr>
        <w:spacing w:line="360" w:lineRule="auto"/>
        <w:jc w:val="both"/>
        <w:rPr>
          <w:b/>
        </w:rPr>
      </w:pPr>
    </w:p>
    <w:p w:rsidR="00F47BAE" w:rsidRDefault="00F47BAE" w:rsidP="00BA0FE3">
      <w:pPr>
        <w:spacing w:line="360" w:lineRule="auto"/>
        <w:jc w:val="both"/>
        <w:rPr>
          <w:b/>
        </w:rPr>
      </w:pPr>
    </w:p>
    <w:p w:rsidR="00A7707A" w:rsidRDefault="00A7707A" w:rsidP="00BA0FE3">
      <w:pPr>
        <w:spacing w:line="360" w:lineRule="auto"/>
        <w:jc w:val="both"/>
        <w:rPr>
          <w:b/>
        </w:rPr>
      </w:pPr>
    </w:p>
    <w:p w:rsidR="00A7707A" w:rsidRDefault="00A7707A" w:rsidP="00BA0FE3">
      <w:pPr>
        <w:spacing w:line="360" w:lineRule="auto"/>
        <w:jc w:val="both"/>
        <w:rPr>
          <w:b/>
        </w:rPr>
      </w:pPr>
    </w:p>
    <w:p w:rsidR="00F47BAE" w:rsidRDefault="00F47BAE" w:rsidP="00BA0FE3">
      <w:pPr>
        <w:spacing w:line="360" w:lineRule="auto"/>
        <w:jc w:val="both"/>
        <w:rPr>
          <w:b/>
        </w:rPr>
      </w:pPr>
    </w:p>
    <w:p w:rsidR="008D41FB" w:rsidRPr="00D31000" w:rsidRDefault="00005BBA" w:rsidP="00E31E6C">
      <w:pPr>
        <w:numPr>
          <w:ilvl w:val="0"/>
          <w:numId w:val="8"/>
        </w:numPr>
        <w:spacing w:line="360" w:lineRule="auto"/>
        <w:jc w:val="both"/>
        <w:rPr>
          <w:b/>
        </w:rPr>
      </w:pPr>
      <w:r w:rsidRPr="00D31000">
        <w:rPr>
          <w:b/>
        </w:rPr>
        <w:t xml:space="preserve">Oferta stażu  </w:t>
      </w:r>
    </w:p>
    <w:p w:rsidR="00005BBA" w:rsidRDefault="00005BBA" w:rsidP="00E31E6C">
      <w:pPr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Zgłaszam ofertę przyjęcia na staż ………. osób/ osoby</w:t>
      </w:r>
    </w:p>
    <w:tbl>
      <w:tblPr>
        <w:tblW w:w="0" w:type="auto"/>
        <w:tblInd w:w="-15" w:type="dxa"/>
        <w:tblLayout w:type="fixed"/>
        <w:tblLook w:val="0000"/>
      </w:tblPr>
      <w:tblGrid>
        <w:gridCol w:w="648"/>
        <w:gridCol w:w="1980"/>
        <w:gridCol w:w="1260"/>
        <w:gridCol w:w="1980"/>
        <w:gridCol w:w="3374"/>
      </w:tblGrid>
      <w:tr w:rsidR="00005BBA" w:rsidRPr="0094092A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Iloś</w:t>
            </w:r>
            <w:r w:rsidR="004E119B" w:rsidRPr="0094092A">
              <w:rPr>
                <w:b/>
                <w:sz w:val="14"/>
                <w:szCs w:val="14"/>
              </w:rPr>
              <w:t>ć</w:t>
            </w:r>
            <w:r w:rsidRPr="0094092A">
              <w:rPr>
                <w:b/>
                <w:sz w:val="14"/>
                <w:szCs w:val="14"/>
              </w:rPr>
              <w:t xml:space="preserve"> osób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Pr="0094092A" w:rsidRDefault="001B0B5A">
            <w:pPr>
              <w:snapToGrid w:val="0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Wymagane kwalifikacje / predyspozycje psychofizyczne i zdrowotne</w:t>
            </w:r>
            <w:r w:rsidR="00005BBA" w:rsidRPr="0094092A">
              <w:rPr>
                <w:b/>
                <w:sz w:val="14"/>
                <w:szCs w:val="14"/>
              </w:rPr>
              <w:t xml:space="preserve"> </w:t>
            </w: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D767F1" w:rsidRDefault="00D767F1" w:rsidP="00214B0E">
      <w:pPr>
        <w:spacing w:line="360" w:lineRule="auto"/>
        <w:ind w:firstLine="360"/>
        <w:jc w:val="both"/>
        <w:rPr>
          <w:sz w:val="20"/>
          <w:szCs w:val="20"/>
        </w:rPr>
      </w:pPr>
    </w:p>
    <w:p w:rsidR="001B0B5A" w:rsidRDefault="001B0B5A" w:rsidP="00214B0E">
      <w:pPr>
        <w:spacing w:line="360" w:lineRule="auto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2. Proponowany okres stażu (nie krótszy niż 3 miesiące)……………………………………………………...</w:t>
      </w:r>
    </w:p>
    <w:p w:rsidR="00BA0FE3" w:rsidRDefault="001B0B5A" w:rsidP="00BA0FE3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005BBA">
        <w:rPr>
          <w:sz w:val="20"/>
          <w:szCs w:val="20"/>
        </w:rPr>
        <w:t>Po zakończeniu stażu deklaruję zatrudnienie…… osób / o</w:t>
      </w:r>
      <w:r w:rsidR="00BA0FE3">
        <w:rPr>
          <w:sz w:val="20"/>
          <w:szCs w:val="20"/>
        </w:rPr>
        <w:t xml:space="preserve">soby na podstawie umowy o pracę na okres co </w:t>
      </w:r>
    </w:p>
    <w:p w:rsidR="000051B6" w:rsidRDefault="00BA0FE3" w:rsidP="00BA0FE3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najmniej 6 miesięcy w pełnym wymiarze czasu pracy.  </w:t>
      </w:r>
    </w:p>
    <w:p w:rsidR="0094092A" w:rsidRPr="000709D5" w:rsidRDefault="001B0B5A" w:rsidP="008D41FB">
      <w:pPr>
        <w:spacing w:line="360" w:lineRule="auto"/>
        <w:ind w:left="360"/>
        <w:jc w:val="both"/>
        <w:rPr>
          <w:b/>
          <w:sz w:val="20"/>
          <w:szCs w:val="20"/>
          <w:u w:val="single"/>
        </w:rPr>
      </w:pPr>
      <w:r w:rsidRPr="000709D5">
        <w:rPr>
          <w:b/>
          <w:sz w:val="20"/>
          <w:szCs w:val="20"/>
          <w:u w:val="single"/>
        </w:rPr>
        <w:t xml:space="preserve">4. </w:t>
      </w:r>
      <w:r w:rsidR="004F71AF" w:rsidRPr="000709D5">
        <w:rPr>
          <w:b/>
          <w:sz w:val="20"/>
          <w:szCs w:val="20"/>
          <w:u w:val="single"/>
        </w:rPr>
        <w:t xml:space="preserve">Zobowiązuję się do przeprowadzenia </w:t>
      </w:r>
      <w:r w:rsidR="005D5D9B" w:rsidRPr="000709D5">
        <w:rPr>
          <w:b/>
          <w:sz w:val="20"/>
          <w:szCs w:val="20"/>
          <w:u w:val="single"/>
        </w:rPr>
        <w:t xml:space="preserve">wstępnych </w:t>
      </w:r>
      <w:r w:rsidR="004F71AF" w:rsidRPr="000709D5">
        <w:rPr>
          <w:b/>
          <w:sz w:val="20"/>
          <w:szCs w:val="20"/>
          <w:u w:val="single"/>
        </w:rPr>
        <w:t>badań lekarskich osób kierowanych na staż</w:t>
      </w:r>
      <w:r w:rsidR="00D602F6" w:rsidRPr="000709D5">
        <w:rPr>
          <w:b/>
          <w:sz w:val="20"/>
          <w:szCs w:val="20"/>
          <w:u w:val="single"/>
        </w:rPr>
        <w:t>.</w:t>
      </w:r>
    </w:p>
    <w:p w:rsidR="00D07681" w:rsidRDefault="001B0B5A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D07681" w:rsidRPr="00B22187">
        <w:rPr>
          <w:sz w:val="20"/>
          <w:szCs w:val="20"/>
        </w:rPr>
        <w:t>Do skierowania</w:t>
      </w:r>
      <w:r w:rsidR="00C51266">
        <w:rPr>
          <w:sz w:val="20"/>
          <w:szCs w:val="20"/>
        </w:rPr>
        <w:t xml:space="preserve"> na staż</w:t>
      </w:r>
      <w:r w:rsidR="00D07681" w:rsidRPr="00B22187">
        <w:rPr>
          <w:sz w:val="20"/>
          <w:szCs w:val="20"/>
        </w:rPr>
        <w:t xml:space="preserve"> proponuję (podać dane kandydata: imię, nazwisko, data urodzenia</w:t>
      </w:r>
      <w:r w:rsidR="00B22187">
        <w:rPr>
          <w:sz w:val="20"/>
          <w:szCs w:val="20"/>
        </w:rPr>
        <w:t>)</w:t>
      </w:r>
    </w:p>
    <w:p w:rsidR="00B22187" w:rsidRDefault="00B22187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</w:t>
      </w:r>
      <w:r w:rsidR="00BB047F">
        <w:rPr>
          <w:sz w:val="20"/>
          <w:szCs w:val="20"/>
        </w:rPr>
        <w:t>……………..</w:t>
      </w:r>
    </w:p>
    <w:p w:rsidR="008D41FB" w:rsidRPr="00B22187" w:rsidRDefault="00BB047F" w:rsidP="00214B0E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</w:t>
      </w:r>
    </w:p>
    <w:p w:rsidR="0094092A" w:rsidRPr="00D31000" w:rsidRDefault="00005BBA" w:rsidP="00E31E6C">
      <w:pPr>
        <w:numPr>
          <w:ilvl w:val="0"/>
          <w:numId w:val="9"/>
        </w:numPr>
        <w:tabs>
          <w:tab w:val="left" w:pos="720"/>
        </w:tabs>
        <w:spacing w:line="360" w:lineRule="auto"/>
        <w:jc w:val="both"/>
        <w:rPr>
          <w:b/>
        </w:rPr>
      </w:pPr>
      <w:r w:rsidRPr="00D31000">
        <w:rPr>
          <w:b/>
        </w:rPr>
        <w:t xml:space="preserve">Dane dotyczące organizacji miejsc odbywania stażu  </w:t>
      </w:r>
    </w:p>
    <w:p w:rsidR="00005BBA" w:rsidRDefault="00005BBA" w:rsidP="00D602F6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1. Miejsce odbywania stażu ……………………………………………………</w:t>
      </w:r>
      <w:r w:rsidR="00D602F6">
        <w:rPr>
          <w:sz w:val="20"/>
          <w:szCs w:val="20"/>
        </w:rPr>
        <w:t>…………………………………...</w:t>
      </w:r>
    </w:p>
    <w:p w:rsidR="00D602F6" w:rsidRDefault="00D602F6" w:rsidP="00D602F6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  <w:r w:rsidR="00DA6DD3">
        <w:rPr>
          <w:sz w:val="20"/>
          <w:szCs w:val="20"/>
        </w:rPr>
        <w:t>.</w:t>
      </w:r>
    </w:p>
    <w:p w:rsidR="00005BBA" w:rsidRDefault="00214B0E" w:rsidP="00214B0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005BBA">
        <w:rPr>
          <w:sz w:val="20"/>
          <w:szCs w:val="20"/>
        </w:rPr>
        <w:t>Termin i miejsce skierowania bezrobotnych: …………………………………………………………</w:t>
      </w:r>
      <w:r>
        <w:rPr>
          <w:sz w:val="20"/>
          <w:szCs w:val="20"/>
        </w:rPr>
        <w:t>…………</w:t>
      </w:r>
      <w:r w:rsidR="00DA6DD3">
        <w:rPr>
          <w:sz w:val="20"/>
          <w:szCs w:val="20"/>
        </w:rPr>
        <w:t>..</w:t>
      </w:r>
      <w:r>
        <w:rPr>
          <w:sz w:val="20"/>
          <w:szCs w:val="20"/>
        </w:rPr>
        <w:t xml:space="preserve"> </w:t>
      </w:r>
    </w:p>
    <w:p w:rsidR="00827612" w:rsidRPr="00D34269" w:rsidRDefault="00827612" w:rsidP="00214B0E">
      <w:pPr>
        <w:spacing w:line="360" w:lineRule="auto"/>
        <w:jc w:val="both"/>
        <w:rPr>
          <w:sz w:val="20"/>
          <w:szCs w:val="20"/>
        </w:rPr>
      </w:pPr>
      <w:r w:rsidRPr="00D34269">
        <w:rPr>
          <w:sz w:val="20"/>
          <w:szCs w:val="20"/>
          <w:lang w:eastAsia="pl-PL"/>
        </w:rPr>
        <w:t xml:space="preserve">3. Czas pracy w godzinach od </w:t>
      </w:r>
      <w:r w:rsidR="00DA6DD3" w:rsidRPr="00D34269">
        <w:rPr>
          <w:sz w:val="20"/>
          <w:szCs w:val="20"/>
          <w:lang w:eastAsia="pl-PL"/>
        </w:rPr>
        <w:t>–do…………………………………………………………………………………..</w:t>
      </w:r>
    </w:p>
    <w:p w:rsidR="00D31000" w:rsidRPr="006E1578" w:rsidRDefault="001B0B5A" w:rsidP="00646931">
      <w:pPr>
        <w:jc w:val="both"/>
        <w:rPr>
          <w:b/>
          <w:sz w:val="20"/>
          <w:szCs w:val="20"/>
        </w:rPr>
      </w:pPr>
      <w:r w:rsidRPr="006E1578">
        <w:rPr>
          <w:b/>
          <w:sz w:val="20"/>
          <w:szCs w:val="20"/>
        </w:rPr>
        <w:t>Czas pracy bezrobotnego odbywają</w:t>
      </w:r>
      <w:r w:rsidR="00572437" w:rsidRPr="006E1578">
        <w:rPr>
          <w:b/>
          <w:sz w:val="20"/>
          <w:szCs w:val="20"/>
        </w:rPr>
        <w:t>cego staż nie może przekraczać 8 godzi</w:t>
      </w:r>
      <w:r w:rsidR="00B52247" w:rsidRPr="006E1578">
        <w:rPr>
          <w:b/>
          <w:sz w:val="20"/>
          <w:szCs w:val="20"/>
        </w:rPr>
        <w:t>n</w:t>
      </w:r>
      <w:r w:rsidR="00572437" w:rsidRPr="006E1578">
        <w:rPr>
          <w:b/>
          <w:sz w:val="20"/>
          <w:szCs w:val="20"/>
        </w:rPr>
        <w:t xml:space="preserve"> d</w:t>
      </w:r>
      <w:r w:rsidR="00510117" w:rsidRPr="006E1578">
        <w:rPr>
          <w:b/>
          <w:sz w:val="20"/>
          <w:szCs w:val="20"/>
        </w:rPr>
        <w:t>ziennie i 40 godzin tygodniowo, a bezrobotnego będącego osobą niepełnosprawną zalicz</w:t>
      </w:r>
      <w:r w:rsidR="003D4161" w:rsidRPr="006E1578">
        <w:rPr>
          <w:b/>
          <w:sz w:val="20"/>
          <w:szCs w:val="20"/>
        </w:rPr>
        <w:t>o</w:t>
      </w:r>
      <w:r w:rsidR="00510117" w:rsidRPr="006E1578">
        <w:rPr>
          <w:b/>
          <w:sz w:val="20"/>
          <w:szCs w:val="20"/>
        </w:rPr>
        <w:t xml:space="preserve">ną do znacznego lub umiarkowanego stopnia niepełnosprawności -7 godzin na dobę i 35 godzin tygodniowo. </w:t>
      </w:r>
      <w:r w:rsidR="00572437" w:rsidRPr="006E1578">
        <w:rPr>
          <w:b/>
          <w:sz w:val="20"/>
          <w:szCs w:val="20"/>
        </w:rPr>
        <w:t>Bezr</w:t>
      </w:r>
      <w:r w:rsidR="00B82482" w:rsidRPr="006E1578">
        <w:rPr>
          <w:b/>
          <w:sz w:val="20"/>
          <w:szCs w:val="20"/>
        </w:rPr>
        <w:t xml:space="preserve">obotny nie może odbywać stażu </w:t>
      </w:r>
      <w:r w:rsidRPr="006E1578">
        <w:rPr>
          <w:b/>
          <w:sz w:val="20"/>
          <w:szCs w:val="20"/>
        </w:rPr>
        <w:t>w</w:t>
      </w:r>
      <w:r w:rsidR="00B82482" w:rsidRPr="006E1578">
        <w:rPr>
          <w:b/>
          <w:sz w:val="20"/>
          <w:szCs w:val="20"/>
        </w:rPr>
        <w:t xml:space="preserve"> niedziele i świ</w:t>
      </w:r>
      <w:r w:rsidR="004B051F" w:rsidRPr="006E1578">
        <w:rPr>
          <w:b/>
          <w:sz w:val="20"/>
          <w:szCs w:val="20"/>
        </w:rPr>
        <w:t>ę</w:t>
      </w:r>
      <w:r w:rsidR="00B82482" w:rsidRPr="006E1578">
        <w:rPr>
          <w:b/>
          <w:sz w:val="20"/>
          <w:szCs w:val="20"/>
        </w:rPr>
        <w:t xml:space="preserve">ta, </w:t>
      </w:r>
      <w:r w:rsidR="00B02531" w:rsidRPr="006E1578">
        <w:rPr>
          <w:b/>
          <w:sz w:val="20"/>
          <w:szCs w:val="20"/>
        </w:rPr>
        <w:t xml:space="preserve">w porze nocnej </w:t>
      </w:r>
      <w:r w:rsidR="004B051F" w:rsidRPr="006E1578">
        <w:rPr>
          <w:b/>
          <w:sz w:val="20"/>
          <w:szCs w:val="20"/>
        </w:rPr>
        <w:t>pomi</w:t>
      </w:r>
      <w:r w:rsidR="00C22683" w:rsidRPr="006E1578">
        <w:rPr>
          <w:b/>
          <w:sz w:val="20"/>
          <w:szCs w:val="20"/>
        </w:rPr>
        <w:t>ę</w:t>
      </w:r>
      <w:r w:rsidR="004B051F" w:rsidRPr="006E1578">
        <w:rPr>
          <w:b/>
          <w:sz w:val="20"/>
          <w:szCs w:val="20"/>
        </w:rPr>
        <w:t>dzy godzinami 22.00 i 6.00 rano jak również</w:t>
      </w:r>
      <w:r w:rsidR="00572437" w:rsidRPr="006E1578">
        <w:rPr>
          <w:b/>
          <w:sz w:val="20"/>
          <w:szCs w:val="20"/>
        </w:rPr>
        <w:t xml:space="preserve"> </w:t>
      </w:r>
      <w:r w:rsidR="009543B7" w:rsidRPr="006E1578">
        <w:rPr>
          <w:b/>
          <w:sz w:val="20"/>
          <w:szCs w:val="20"/>
        </w:rPr>
        <w:t xml:space="preserve">w systemie pracy zmianowej i </w:t>
      </w:r>
      <w:r w:rsidR="00572437" w:rsidRPr="006E1578">
        <w:rPr>
          <w:b/>
          <w:sz w:val="20"/>
          <w:szCs w:val="20"/>
        </w:rPr>
        <w:t xml:space="preserve">w godzinach </w:t>
      </w:r>
      <w:r w:rsidR="009F5510" w:rsidRPr="006E1578">
        <w:rPr>
          <w:b/>
          <w:sz w:val="20"/>
          <w:szCs w:val="20"/>
        </w:rPr>
        <w:t>nadliczbowych.</w:t>
      </w:r>
    </w:p>
    <w:p w:rsidR="00646931" w:rsidRPr="006E1578" w:rsidRDefault="00646931" w:rsidP="00646931">
      <w:pPr>
        <w:jc w:val="both"/>
        <w:rPr>
          <w:b/>
        </w:rPr>
      </w:pPr>
    </w:p>
    <w:p w:rsidR="008D41FB" w:rsidRPr="00D31000" w:rsidRDefault="0094092A" w:rsidP="00E31E6C">
      <w:pPr>
        <w:numPr>
          <w:ilvl w:val="0"/>
          <w:numId w:val="10"/>
        </w:numPr>
        <w:spacing w:line="360" w:lineRule="auto"/>
        <w:jc w:val="both"/>
        <w:rPr>
          <w:b/>
        </w:rPr>
      </w:pPr>
      <w:r w:rsidRPr="00D31000">
        <w:rPr>
          <w:b/>
        </w:rPr>
        <w:t xml:space="preserve">Oświadczenie </w:t>
      </w:r>
      <w:r w:rsidR="00FD01DE">
        <w:rPr>
          <w:b/>
        </w:rPr>
        <w:t>o</w:t>
      </w:r>
      <w:r w:rsidR="00F0046E">
        <w:rPr>
          <w:b/>
        </w:rPr>
        <w:t>rganizatora</w:t>
      </w:r>
    </w:p>
    <w:p w:rsidR="00D34269" w:rsidRPr="00DA6DD3" w:rsidRDefault="000D6F10" w:rsidP="000D6F10">
      <w:pPr>
        <w:pStyle w:val="Tekstpodstawowywcity"/>
        <w:ind w:left="0"/>
        <w:jc w:val="both"/>
        <w:rPr>
          <w:sz w:val="20"/>
          <w:szCs w:val="20"/>
        </w:rPr>
      </w:pPr>
      <w:r w:rsidRPr="000D6F10">
        <w:rPr>
          <w:sz w:val="20"/>
          <w:szCs w:val="20"/>
        </w:rPr>
        <w:t>Świadomy/a iż zeznanie nieprawdy lub zatajenie pr</w:t>
      </w:r>
      <w:r w:rsidR="00F937B4">
        <w:rPr>
          <w:sz w:val="20"/>
          <w:szCs w:val="20"/>
        </w:rPr>
        <w:t>awdy zgodnie z art. 233 § 1 KK</w:t>
      </w:r>
      <w:r w:rsidRPr="000D6F10">
        <w:rPr>
          <w:sz w:val="20"/>
          <w:szCs w:val="20"/>
        </w:rPr>
        <w:t xml:space="preserve"> podlega karze pozbawienia wolności do lat 3, oświadczam, że:</w:t>
      </w:r>
    </w:p>
    <w:p w:rsidR="0094092A" w:rsidRPr="006E1578" w:rsidRDefault="00646931" w:rsidP="00E31E6C">
      <w:pPr>
        <w:numPr>
          <w:ilvl w:val="1"/>
          <w:numId w:val="7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w okresie 6 miesięcy przed dniem złożen</w:t>
      </w:r>
      <w:r w:rsidR="003D4161" w:rsidRPr="006E1578">
        <w:rPr>
          <w:sz w:val="20"/>
          <w:szCs w:val="20"/>
        </w:rPr>
        <w:t xml:space="preserve">ia wniosku </w:t>
      </w:r>
      <w:r w:rsidR="00374311" w:rsidRPr="006E1578">
        <w:rPr>
          <w:sz w:val="20"/>
          <w:szCs w:val="20"/>
        </w:rPr>
        <w:t>nie dokonałem/</w:t>
      </w:r>
      <w:proofErr w:type="spellStart"/>
      <w:r w:rsidR="00374311" w:rsidRPr="006E1578">
        <w:rPr>
          <w:sz w:val="20"/>
          <w:szCs w:val="20"/>
        </w:rPr>
        <w:t>am</w:t>
      </w:r>
      <w:proofErr w:type="spellEnd"/>
      <w:r w:rsidR="00374311" w:rsidRPr="006E1578">
        <w:rPr>
          <w:sz w:val="20"/>
          <w:szCs w:val="20"/>
        </w:rPr>
        <w:t xml:space="preserve"> zwolnień  pracowników </w:t>
      </w:r>
      <w:r w:rsidRPr="006E1578">
        <w:rPr>
          <w:sz w:val="20"/>
          <w:szCs w:val="20"/>
        </w:rPr>
        <w:t xml:space="preserve"> </w:t>
      </w:r>
      <w:r w:rsidR="00764832" w:rsidRPr="006E1578">
        <w:rPr>
          <w:sz w:val="20"/>
          <w:szCs w:val="20"/>
        </w:rPr>
        <w:t>z przyczyn dot. zakładu pracy</w:t>
      </w:r>
      <w:r w:rsidR="00374311" w:rsidRPr="006E1578">
        <w:rPr>
          <w:sz w:val="20"/>
          <w:szCs w:val="20"/>
        </w:rPr>
        <w:t>,</w:t>
      </w:r>
    </w:p>
    <w:p w:rsidR="0094092A" w:rsidRPr="006E1578" w:rsidRDefault="00374311" w:rsidP="00E31E6C">
      <w:pPr>
        <w:numPr>
          <w:ilvl w:val="1"/>
          <w:numId w:val="7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n</w:t>
      </w:r>
      <w:r w:rsidR="0094092A" w:rsidRPr="006E1578">
        <w:rPr>
          <w:sz w:val="20"/>
          <w:szCs w:val="20"/>
        </w:rPr>
        <w:t>ie toczy się w stosunku do firmy postępowanie upadłościowe i nie został zgł</w:t>
      </w:r>
      <w:r w:rsidR="00764832" w:rsidRPr="006E1578">
        <w:rPr>
          <w:sz w:val="20"/>
          <w:szCs w:val="20"/>
        </w:rPr>
        <w:t>oszony wniosek o jej likwidację</w:t>
      </w:r>
      <w:r w:rsidR="00C23C8C" w:rsidRPr="006E1578">
        <w:rPr>
          <w:sz w:val="20"/>
          <w:szCs w:val="20"/>
        </w:rPr>
        <w:t>,</w:t>
      </w:r>
    </w:p>
    <w:p w:rsidR="0094092A" w:rsidRPr="006E1578" w:rsidRDefault="00374311" w:rsidP="00E31E6C">
      <w:pPr>
        <w:numPr>
          <w:ilvl w:val="1"/>
          <w:numId w:val="7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n</w:t>
      </w:r>
      <w:r w:rsidR="00804FBA" w:rsidRPr="006E1578">
        <w:rPr>
          <w:sz w:val="20"/>
          <w:szCs w:val="20"/>
        </w:rPr>
        <w:t xml:space="preserve">ie posiadam </w:t>
      </w:r>
      <w:r w:rsidR="00764832" w:rsidRPr="006E1578">
        <w:rPr>
          <w:sz w:val="20"/>
          <w:szCs w:val="20"/>
        </w:rPr>
        <w:t>zaległości</w:t>
      </w:r>
      <w:r w:rsidR="00804FBA" w:rsidRPr="006E1578">
        <w:rPr>
          <w:sz w:val="20"/>
          <w:szCs w:val="20"/>
        </w:rPr>
        <w:t xml:space="preserve"> w Urzędzie Skarbowym z tytułu zobowiązań podatkowych i w Zakładzie Ubezpieczeń Społecznych z tytułu opłat skła</w:t>
      </w:r>
      <w:r w:rsidR="00421374" w:rsidRPr="006E1578">
        <w:rPr>
          <w:sz w:val="20"/>
          <w:szCs w:val="20"/>
        </w:rPr>
        <w:t>dek na ubezpieczenia społeczne,</w:t>
      </w:r>
    </w:p>
    <w:p w:rsidR="00764832" w:rsidRPr="006E1578" w:rsidRDefault="00374311" w:rsidP="00E31E6C">
      <w:pPr>
        <w:numPr>
          <w:ilvl w:val="1"/>
          <w:numId w:val="7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w</w:t>
      </w:r>
      <w:r w:rsidR="00764832" w:rsidRPr="006E1578">
        <w:rPr>
          <w:sz w:val="20"/>
          <w:szCs w:val="20"/>
        </w:rPr>
        <w:t xml:space="preserve"> okresie 365 dni przed dniem zgłoszenia oferty pracy nie zostałem </w:t>
      </w:r>
      <w:r w:rsidRPr="006E1578">
        <w:rPr>
          <w:sz w:val="20"/>
          <w:szCs w:val="20"/>
        </w:rPr>
        <w:t xml:space="preserve">ukarany lub skazany  </w:t>
      </w:r>
      <w:r w:rsidR="00764832" w:rsidRPr="006E1578">
        <w:rPr>
          <w:sz w:val="20"/>
          <w:szCs w:val="20"/>
        </w:rPr>
        <w:t xml:space="preserve"> prawomocnym wyrokiem za naruszenie </w:t>
      </w:r>
      <w:r w:rsidRPr="006E1578">
        <w:rPr>
          <w:sz w:val="20"/>
          <w:szCs w:val="20"/>
        </w:rPr>
        <w:t>przepisów prawa pracy oraz nie jestem objęty postępowaniem dotyczącym naruszenia przepisów prawa pracy,</w:t>
      </w:r>
    </w:p>
    <w:p w:rsidR="003F2320" w:rsidRPr="006E1578" w:rsidRDefault="00374311" w:rsidP="00E31E6C">
      <w:pPr>
        <w:numPr>
          <w:ilvl w:val="1"/>
          <w:numId w:val="7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o</w:t>
      </w:r>
      <w:r w:rsidR="003F2320" w:rsidRPr="006E1578">
        <w:rPr>
          <w:sz w:val="20"/>
          <w:szCs w:val="20"/>
        </w:rPr>
        <w:t>rganizacja stażu w moim zakładzie nie będzie przyczyną zwolnień pracowników obecnie zatr</w:t>
      </w:r>
      <w:r w:rsidR="00764832" w:rsidRPr="006E1578">
        <w:rPr>
          <w:sz w:val="20"/>
          <w:szCs w:val="20"/>
        </w:rPr>
        <w:t>udnionych</w:t>
      </w:r>
      <w:r w:rsidRPr="006E1578">
        <w:rPr>
          <w:sz w:val="20"/>
          <w:szCs w:val="20"/>
        </w:rPr>
        <w:t>,</w:t>
      </w:r>
    </w:p>
    <w:p w:rsidR="00E4263B" w:rsidRPr="006E1578" w:rsidRDefault="00374311" w:rsidP="00E31E6C">
      <w:pPr>
        <w:numPr>
          <w:ilvl w:val="1"/>
          <w:numId w:val="7"/>
        </w:numPr>
        <w:jc w:val="both"/>
        <w:rPr>
          <w:sz w:val="20"/>
          <w:szCs w:val="20"/>
        </w:rPr>
      </w:pPr>
      <w:r w:rsidRPr="006E1578">
        <w:rPr>
          <w:sz w:val="20"/>
          <w:szCs w:val="20"/>
        </w:rPr>
        <w:t>z</w:t>
      </w:r>
      <w:r w:rsidR="00E4263B" w:rsidRPr="006E1578">
        <w:rPr>
          <w:sz w:val="20"/>
          <w:szCs w:val="20"/>
        </w:rPr>
        <w:t>apoznałem się z Regulaminem Organizowania staży dla osób bezrobotnych przez Powiatowy Urząd Pracy w Jastrzębiu-Zdroju.</w:t>
      </w:r>
    </w:p>
    <w:p w:rsidR="00D31000" w:rsidRPr="006E1578" w:rsidRDefault="00D31000" w:rsidP="00214B0E">
      <w:pPr>
        <w:jc w:val="both"/>
        <w:rPr>
          <w:sz w:val="20"/>
          <w:szCs w:val="20"/>
        </w:rPr>
      </w:pPr>
    </w:p>
    <w:p w:rsidR="00D31000" w:rsidRPr="00DA6DD3" w:rsidRDefault="00D31000" w:rsidP="00214B0E">
      <w:pPr>
        <w:jc w:val="both"/>
        <w:rPr>
          <w:sz w:val="20"/>
          <w:szCs w:val="20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8D41FB" w:rsidRDefault="008D41FB" w:rsidP="00C65B9E">
      <w:pPr>
        <w:rPr>
          <w:sz w:val="20"/>
          <w:szCs w:val="20"/>
        </w:rPr>
      </w:pPr>
    </w:p>
    <w:p w:rsidR="00214B0E" w:rsidRDefault="00214B0E" w:rsidP="00C65B9E">
      <w:pPr>
        <w:rPr>
          <w:sz w:val="20"/>
          <w:szCs w:val="20"/>
        </w:rPr>
      </w:pPr>
    </w:p>
    <w:p w:rsidR="00005BBA" w:rsidRDefault="00C65B9E" w:rsidP="00C65B9E">
      <w:pPr>
        <w:rPr>
          <w:sz w:val="16"/>
          <w:szCs w:val="16"/>
        </w:rPr>
      </w:pPr>
      <w:r>
        <w:rPr>
          <w:sz w:val="20"/>
          <w:szCs w:val="20"/>
        </w:rPr>
        <w:t xml:space="preserve">      </w:t>
      </w:r>
      <w:r w:rsidR="00931EF1">
        <w:rPr>
          <w:sz w:val="16"/>
          <w:szCs w:val="16"/>
        </w:rPr>
        <w:t xml:space="preserve"> </w:t>
      </w:r>
      <w:r w:rsidR="00F0046E">
        <w:rPr>
          <w:sz w:val="16"/>
          <w:szCs w:val="16"/>
        </w:rPr>
        <w:t xml:space="preserve">                                                             </w:t>
      </w:r>
      <w:r w:rsidR="00931EF1">
        <w:rPr>
          <w:sz w:val="16"/>
          <w:szCs w:val="16"/>
        </w:rPr>
        <w:t xml:space="preserve">  </w:t>
      </w:r>
      <w:r w:rsidR="00276B05">
        <w:rPr>
          <w:sz w:val="16"/>
          <w:szCs w:val="16"/>
        </w:rPr>
        <w:t xml:space="preserve"> </w:t>
      </w:r>
      <w:r w:rsidR="00F0046E">
        <w:rPr>
          <w:sz w:val="16"/>
          <w:szCs w:val="16"/>
        </w:rPr>
        <w:t xml:space="preserve">   </w:t>
      </w:r>
      <w:r w:rsidR="00B16C68">
        <w:rPr>
          <w:sz w:val="16"/>
          <w:szCs w:val="16"/>
        </w:rPr>
        <w:t xml:space="preserve">                                                                       </w:t>
      </w:r>
      <w:r w:rsidR="00F0046E">
        <w:rPr>
          <w:sz w:val="16"/>
          <w:szCs w:val="16"/>
        </w:rPr>
        <w:t xml:space="preserve">    </w:t>
      </w:r>
      <w:r w:rsidR="00B16C68">
        <w:rPr>
          <w:sz w:val="16"/>
          <w:szCs w:val="16"/>
        </w:rPr>
        <w:t>…………….</w:t>
      </w:r>
      <w:r w:rsidR="00276B05">
        <w:rPr>
          <w:sz w:val="16"/>
          <w:szCs w:val="16"/>
        </w:rPr>
        <w:t>………………………………….</w:t>
      </w:r>
      <w:r w:rsidR="00005BBA">
        <w:rPr>
          <w:sz w:val="16"/>
          <w:szCs w:val="16"/>
        </w:rPr>
        <w:t xml:space="preserve">  </w:t>
      </w:r>
      <w:r w:rsidR="00F0046E">
        <w:rPr>
          <w:sz w:val="16"/>
          <w:szCs w:val="16"/>
        </w:rPr>
        <w:t xml:space="preserve"> </w:t>
      </w:r>
    </w:p>
    <w:p w:rsidR="00931EF1" w:rsidRPr="00302C66" w:rsidRDefault="00931EF1" w:rsidP="00C65B9E">
      <w:pPr>
        <w:rPr>
          <w:color w:val="000000"/>
          <w:sz w:val="16"/>
          <w:szCs w:val="16"/>
        </w:rPr>
      </w:pPr>
      <w:r w:rsidRPr="00302C66">
        <w:rPr>
          <w:color w:val="000000"/>
          <w:sz w:val="16"/>
          <w:szCs w:val="16"/>
        </w:rPr>
        <w:tab/>
        <w:t xml:space="preserve">                  </w:t>
      </w:r>
      <w:r w:rsidR="00D824DE" w:rsidRPr="00302C66">
        <w:rPr>
          <w:color w:val="000000"/>
          <w:sz w:val="16"/>
          <w:szCs w:val="16"/>
        </w:rPr>
        <w:t xml:space="preserve"> </w:t>
      </w:r>
      <w:r w:rsidR="00F0046E" w:rsidRPr="00302C66">
        <w:rPr>
          <w:color w:val="000000"/>
          <w:sz w:val="16"/>
          <w:szCs w:val="16"/>
        </w:rPr>
        <w:t xml:space="preserve">                                                          </w:t>
      </w:r>
      <w:r w:rsidR="00B16C68">
        <w:rPr>
          <w:color w:val="000000"/>
          <w:sz w:val="16"/>
          <w:szCs w:val="16"/>
        </w:rPr>
        <w:t xml:space="preserve">                                                                  </w:t>
      </w:r>
      <w:r w:rsidR="00F0046E" w:rsidRPr="00302C66">
        <w:rPr>
          <w:color w:val="000000"/>
          <w:sz w:val="16"/>
          <w:szCs w:val="16"/>
        </w:rPr>
        <w:t xml:space="preserve"> </w:t>
      </w:r>
      <w:r w:rsidR="00B16C68">
        <w:rPr>
          <w:color w:val="000000"/>
          <w:sz w:val="16"/>
          <w:szCs w:val="16"/>
        </w:rPr>
        <w:t>/</w:t>
      </w:r>
      <w:r w:rsidR="00F0046E" w:rsidRPr="00302C66">
        <w:rPr>
          <w:color w:val="000000"/>
          <w:sz w:val="16"/>
          <w:szCs w:val="16"/>
        </w:rPr>
        <w:t xml:space="preserve"> podpis i pieczęć </w:t>
      </w:r>
      <w:r w:rsidR="008846D1" w:rsidRPr="00302C66">
        <w:rPr>
          <w:color w:val="000000"/>
          <w:sz w:val="16"/>
          <w:szCs w:val="16"/>
        </w:rPr>
        <w:t>o</w:t>
      </w:r>
      <w:r w:rsidR="00F0046E" w:rsidRPr="00302C66">
        <w:rPr>
          <w:color w:val="000000"/>
          <w:sz w:val="16"/>
          <w:szCs w:val="16"/>
        </w:rPr>
        <w:t>rganizatora</w:t>
      </w:r>
      <w:r w:rsidR="00B16C68">
        <w:rPr>
          <w:color w:val="000000"/>
          <w:sz w:val="16"/>
          <w:szCs w:val="16"/>
        </w:rPr>
        <w:t>/</w:t>
      </w:r>
    </w:p>
    <w:p w:rsidR="00C65B9E" w:rsidRPr="00302C66" w:rsidRDefault="00276B05" w:rsidP="00C65B9E">
      <w:pPr>
        <w:rPr>
          <w:color w:val="000000"/>
          <w:sz w:val="16"/>
          <w:szCs w:val="16"/>
        </w:rPr>
      </w:pPr>
      <w:r w:rsidRPr="00302C66">
        <w:rPr>
          <w:color w:val="000000"/>
          <w:sz w:val="16"/>
          <w:szCs w:val="16"/>
        </w:rPr>
        <w:t xml:space="preserve">             </w:t>
      </w:r>
    </w:p>
    <w:p w:rsidR="00B02531" w:rsidRDefault="001F40F3" w:rsidP="00DA153C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3062EC" w:rsidRDefault="003062EC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8D41FB" w:rsidRPr="006E1578" w:rsidRDefault="00D602F6" w:rsidP="008D41FB">
      <w:pPr>
        <w:spacing w:line="360" w:lineRule="auto"/>
        <w:rPr>
          <w:sz w:val="20"/>
          <w:szCs w:val="20"/>
        </w:rPr>
      </w:pPr>
      <w:r w:rsidRPr="00D602F6">
        <w:rPr>
          <w:b/>
          <w:sz w:val="20"/>
          <w:szCs w:val="20"/>
        </w:rPr>
        <w:t>ZAŁĄCZNIKI</w:t>
      </w:r>
      <w:r w:rsidR="00F430FF">
        <w:rPr>
          <w:b/>
          <w:sz w:val="20"/>
          <w:szCs w:val="20"/>
        </w:rPr>
        <w:t xml:space="preserve"> </w:t>
      </w:r>
      <w:r w:rsidR="00F430FF" w:rsidRPr="006E1578">
        <w:rPr>
          <w:sz w:val="20"/>
          <w:szCs w:val="20"/>
        </w:rPr>
        <w:t xml:space="preserve">(aktualne dokumenty) </w:t>
      </w:r>
      <w:r w:rsidR="00512B55" w:rsidRPr="006E1578">
        <w:rPr>
          <w:sz w:val="20"/>
          <w:szCs w:val="20"/>
        </w:rPr>
        <w:t>:</w:t>
      </w:r>
    </w:p>
    <w:p w:rsidR="00005BBA" w:rsidRPr="00FB5D5B" w:rsidRDefault="00005BBA" w:rsidP="00E31E6C">
      <w:pPr>
        <w:numPr>
          <w:ilvl w:val="0"/>
          <w:numId w:val="12"/>
        </w:numPr>
        <w:tabs>
          <w:tab w:val="left" w:pos="720"/>
        </w:tabs>
        <w:spacing w:line="360" w:lineRule="auto"/>
        <w:rPr>
          <w:sz w:val="20"/>
          <w:szCs w:val="20"/>
        </w:rPr>
      </w:pPr>
      <w:r w:rsidRPr="00931326">
        <w:rPr>
          <w:sz w:val="16"/>
          <w:szCs w:val="16"/>
        </w:rPr>
        <w:t>Kserokopia dokumentu poświadczającego formę prawną istnienia firmy</w:t>
      </w:r>
      <w:r w:rsidR="00FB5D5B">
        <w:rPr>
          <w:sz w:val="16"/>
          <w:szCs w:val="16"/>
        </w:rPr>
        <w:t>:</w:t>
      </w:r>
    </w:p>
    <w:p w:rsidR="00FB5D5B" w:rsidRPr="000D6F10" w:rsidRDefault="00FB5D5B" w:rsidP="00E31E6C">
      <w:pPr>
        <w:numPr>
          <w:ilvl w:val="1"/>
          <w:numId w:val="12"/>
        </w:numPr>
        <w:suppressAutoHyphens w:val="0"/>
        <w:spacing w:after="120"/>
        <w:jc w:val="both"/>
        <w:rPr>
          <w:bCs/>
          <w:sz w:val="16"/>
          <w:szCs w:val="16"/>
        </w:rPr>
      </w:pPr>
      <w:r w:rsidRPr="000D6F10">
        <w:rPr>
          <w:sz w:val="16"/>
          <w:szCs w:val="16"/>
        </w:rPr>
        <w:t>umowa spółki cywilnej,</w:t>
      </w:r>
    </w:p>
    <w:p w:rsidR="00FB5D5B" w:rsidRPr="000D6F10" w:rsidRDefault="00FB5D5B" w:rsidP="00E31E6C">
      <w:pPr>
        <w:numPr>
          <w:ilvl w:val="1"/>
          <w:numId w:val="12"/>
        </w:numPr>
        <w:suppressAutoHyphens w:val="0"/>
        <w:spacing w:after="120"/>
        <w:jc w:val="both"/>
        <w:rPr>
          <w:bCs/>
          <w:sz w:val="16"/>
          <w:szCs w:val="16"/>
        </w:rPr>
      </w:pPr>
      <w:r w:rsidRPr="000D6F10">
        <w:rPr>
          <w:sz w:val="16"/>
          <w:szCs w:val="16"/>
        </w:rPr>
        <w:t>wyciąg z re</w:t>
      </w:r>
      <w:r w:rsidR="002E14BA">
        <w:rPr>
          <w:sz w:val="16"/>
          <w:szCs w:val="16"/>
        </w:rPr>
        <w:t>jestru sądowego przedsiębiorców (z trzech ostatnich miesięcy),</w:t>
      </w:r>
    </w:p>
    <w:p w:rsidR="00005BBA" w:rsidRPr="000D6F10" w:rsidRDefault="00FB5D5B" w:rsidP="000D6F10">
      <w:pPr>
        <w:numPr>
          <w:ilvl w:val="1"/>
          <w:numId w:val="12"/>
        </w:numPr>
        <w:suppressAutoHyphens w:val="0"/>
        <w:spacing w:after="120"/>
        <w:jc w:val="both"/>
        <w:rPr>
          <w:bCs/>
          <w:sz w:val="16"/>
          <w:szCs w:val="16"/>
        </w:rPr>
      </w:pPr>
      <w:r w:rsidRPr="000D6F10">
        <w:rPr>
          <w:sz w:val="16"/>
          <w:szCs w:val="16"/>
        </w:rPr>
        <w:t>w szczególnych przypadkach koncesja lub zezwolenie na prowadzenie działalności.</w:t>
      </w:r>
    </w:p>
    <w:p w:rsidR="00764832" w:rsidRPr="00984473" w:rsidRDefault="00005BBA" w:rsidP="00E31E6C">
      <w:pPr>
        <w:numPr>
          <w:ilvl w:val="0"/>
          <w:numId w:val="12"/>
        </w:numPr>
        <w:tabs>
          <w:tab w:val="left" w:pos="720"/>
        </w:tabs>
        <w:spacing w:line="360" w:lineRule="auto"/>
        <w:jc w:val="both"/>
        <w:rPr>
          <w:b/>
          <w:color w:val="4F6228"/>
          <w:sz w:val="16"/>
          <w:szCs w:val="16"/>
        </w:rPr>
      </w:pPr>
      <w:r w:rsidRPr="00764832">
        <w:rPr>
          <w:sz w:val="16"/>
          <w:szCs w:val="16"/>
        </w:rPr>
        <w:t>Szcz</w:t>
      </w:r>
      <w:r w:rsidR="00E4263B" w:rsidRPr="00764832">
        <w:rPr>
          <w:sz w:val="16"/>
          <w:szCs w:val="16"/>
        </w:rPr>
        <w:t xml:space="preserve">egółowy program odbywania stażu </w:t>
      </w:r>
    </w:p>
    <w:p w:rsidR="00984473" w:rsidRPr="00764832" w:rsidRDefault="00984473" w:rsidP="00984473">
      <w:pPr>
        <w:tabs>
          <w:tab w:val="left" w:pos="720"/>
        </w:tabs>
        <w:spacing w:line="360" w:lineRule="auto"/>
        <w:ind w:left="720"/>
        <w:jc w:val="both"/>
        <w:rPr>
          <w:b/>
          <w:color w:val="4F6228"/>
          <w:sz w:val="16"/>
          <w:szCs w:val="16"/>
        </w:rPr>
      </w:pPr>
    </w:p>
    <w:p w:rsidR="00E4263B" w:rsidRPr="00257BD9" w:rsidRDefault="00984473" w:rsidP="00984473">
      <w:pPr>
        <w:tabs>
          <w:tab w:val="left" w:pos="720"/>
        </w:tabs>
        <w:spacing w:line="360" w:lineRule="auto"/>
        <w:jc w:val="both"/>
        <w:rPr>
          <w:i/>
          <w:sz w:val="16"/>
          <w:szCs w:val="16"/>
        </w:rPr>
      </w:pPr>
      <w:r w:rsidRPr="00257BD9">
        <w:rPr>
          <w:i/>
          <w:sz w:val="16"/>
          <w:szCs w:val="16"/>
        </w:rPr>
        <w:t>W</w:t>
      </w:r>
      <w:r w:rsidR="00572437" w:rsidRPr="00257BD9">
        <w:rPr>
          <w:i/>
          <w:sz w:val="16"/>
          <w:szCs w:val="16"/>
        </w:rPr>
        <w:t>szystkie dokumenty składane w kse</w:t>
      </w:r>
      <w:r w:rsidR="00C51266" w:rsidRPr="00257BD9">
        <w:rPr>
          <w:i/>
          <w:sz w:val="16"/>
          <w:szCs w:val="16"/>
        </w:rPr>
        <w:t xml:space="preserve">rokopii muszą być potwierdzone </w:t>
      </w:r>
      <w:r w:rsidR="00572437" w:rsidRPr="00257BD9">
        <w:rPr>
          <w:i/>
          <w:sz w:val="16"/>
          <w:szCs w:val="16"/>
        </w:rPr>
        <w:t>„za zgodność z oryginałem”</w:t>
      </w:r>
      <w:r w:rsidRPr="00257BD9">
        <w:rPr>
          <w:i/>
          <w:sz w:val="16"/>
          <w:szCs w:val="16"/>
        </w:rPr>
        <w:t>.</w:t>
      </w:r>
    </w:p>
    <w:p w:rsidR="00572437" w:rsidRPr="00257BD9" w:rsidRDefault="00984473" w:rsidP="00984473">
      <w:pPr>
        <w:rPr>
          <w:i/>
          <w:sz w:val="16"/>
          <w:szCs w:val="16"/>
        </w:rPr>
      </w:pPr>
      <w:r w:rsidRPr="00257BD9">
        <w:rPr>
          <w:i/>
          <w:sz w:val="16"/>
          <w:szCs w:val="16"/>
        </w:rPr>
        <w:t>W</w:t>
      </w:r>
      <w:r w:rsidR="00572437" w:rsidRPr="00257BD9">
        <w:rPr>
          <w:i/>
          <w:sz w:val="16"/>
          <w:szCs w:val="16"/>
        </w:rPr>
        <w:t>niosek bez kompletu załączników nie zostanie rozpatrzony</w:t>
      </w:r>
      <w:r w:rsidRPr="00257BD9">
        <w:rPr>
          <w:i/>
          <w:sz w:val="16"/>
          <w:szCs w:val="16"/>
        </w:rPr>
        <w:t>.</w:t>
      </w:r>
    </w:p>
    <w:p w:rsidR="008D41FB" w:rsidRDefault="008D41FB" w:rsidP="00E4263B">
      <w:pPr>
        <w:ind w:left="1434"/>
        <w:rPr>
          <w:b/>
          <w:sz w:val="16"/>
          <w:szCs w:val="16"/>
        </w:rPr>
      </w:pPr>
    </w:p>
    <w:p w:rsidR="000D6F10" w:rsidRPr="00D34269" w:rsidRDefault="000D6F10" w:rsidP="00E4263B">
      <w:pPr>
        <w:ind w:left="1434"/>
        <w:rPr>
          <w:b/>
          <w:sz w:val="16"/>
          <w:szCs w:val="16"/>
        </w:rPr>
      </w:pPr>
    </w:p>
    <w:p w:rsidR="000D6F10" w:rsidRPr="000D6F10" w:rsidRDefault="000D6F10" w:rsidP="000D6F10">
      <w:pPr>
        <w:pStyle w:val="Tekstpodstawowywcity"/>
        <w:ind w:left="0"/>
        <w:jc w:val="both"/>
        <w:rPr>
          <w:b/>
          <w:sz w:val="20"/>
          <w:szCs w:val="20"/>
        </w:rPr>
      </w:pPr>
      <w:r w:rsidRPr="000D6F10">
        <w:rPr>
          <w:b/>
          <w:sz w:val="20"/>
          <w:szCs w:val="20"/>
        </w:rPr>
        <w:t>Świadomy/a, iż zeznanie nieprawdy lub zatajenie pr</w:t>
      </w:r>
      <w:r>
        <w:rPr>
          <w:b/>
          <w:sz w:val="20"/>
          <w:szCs w:val="20"/>
        </w:rPr>
        <w:t>awdy zgodnie z art. 233 § 1 KK</w:t>
      </w:r>
      <w:r w:rsidRPr="000D6F10">
        <w:rPr>
          <w:b/>
          <w:sz w:val="20"/>
          <w:szCs w:val="20"/>
        </w:rPr>
        <w:t xml:space="preserve"> podlega karze pozbawienia wolności do lat 3, oświadczam, że dane zawarte w niniejszym wniosku są zgodne z prawdą.</w:t>
      </w:r>
    </w:p>
    <w:p w:rsidR="000D6F10" w:rsidRDefault="000D6F10" w:rsidP="000D6F10">
      <w:pPr>
        <w:spacing w:line="360" w:lineRule="auto"/>
        <w:jc w:val="both"/>
        <w:rPr>
          <w:b/>
          <w:sz w:val="18"/>
          <w:szCs w:val="18"/>
        </w:rPr>
      </w:pPr>
    </w:p>
    <w:p w:rsidR="000D6F10" w:rsidRDefault="000D6F10" w:rsidP="000D6F10">
      <w:pPr>
        <w:spacing w:line="360" w:lineRule="auto"/>
        <w:jc w:val="both"/>
        <w:rPr>
          <w:b/>
          <w:sz w:val="18"/>
          <w:szCs w:val="18"/>
        </w:rPr>
      </w:pPr>
    </w:p>
    <w:p w:rsidR="000D6F10" w:rsidRPr="000D6F10" w:rsidRDefault="000D6F10" w:rsidP="000D6F10">
      <w:pPr>
        <w:jc w:val="both"/>
        <w:rPr>
          <w:sz w:val="20"/>
          <w:szCs w:val="20"/>
        </w:rPr>
      </w:pPr>
      <w:r w:rsidRPr="000D6F10">
        <w:rPr>
          <w:sz w:val="20"/>
          <w:szCs w:val="20"/>
        </w:rPr>
        <w:t>………………………………                                                                   …………………………………………..</w:t>
      </w:r>
    </w:p>
    <w:p w:rsidR="000D6F10" w:rsidRPr="000D6F10" w:rsidRDefault="000D6F10" w:rsidP="000D6F10">
      <w:pPr>
        <w:pStyle w:val="Tekstpodstawowy"/>
        <w:rPr>
          <w:sz w:val="14"/>
          <w:szCs w:val="14"/>
        </w:rPr>
      </w:pPr>
      <w:r w:rsidRPr="000D6F10">
        <w:rPr>
          <w:sz w:val="16"/>
          <w:szCs w:val="16"/>
        </w:rPr>
        <w:t xml:space="preserve">      (miejscowość, data</w:t>
      </w:r>
      <w:r w:rsidRPr="000D6F10">
        <w:rPr>
          <w:sz w:val="14"/>
          <w:szCs w:val="14"/>
        </w:rPr>
        <w:t xml:space="preserve">)                                                                                                                                              (pieczątka i podpis </w:t>
      </w:r>
      <w:r w:rsidR="002E14BA">
        <w:rPr>
          <w:sz w:val="14"/>
          <w:szCs w:val="14"/>
        </w:rPr>
        <w:t>organizatora</w:t>
      </w:r>
      <w:r w:rsidRPr="000D6F10">
        <w:rPr>
          <w:sz w:val="14"/>
          <w:szCs w:val="14"/>
        </w:rPr>
        <w:t>)</w:t>
      </w:r>
    </w:p>
    <w:p w:rsidR="000D6F10" w:rsidRPr="00B7610E" w:rsidRDefault="000D6F10" w:rsidP="000D6F10">
      <w:pPr>
        <w:pStyle w:val="Tekstpodstawowy"/>
        <w:rPr>
          <w:b/>
          <w:sz w:val="14"/>
          <w:szCs w:val="14"/>
        </w:rPr>
      </w:pPr>
      <w:r w:rsidRPr="00B7610E">
        <w:rPr>
          <w:b/>
          <w:sz w:val="14"/>
          <w:szCs w:val="14"/>
        </w:rPr>
        <w:t xml:space="preserve">                                                       </w:t>
      </w:r>
      <w:r>
        <w:rPr>
          <w:b/>
          <w:sz w:val="14"/>
          <w:szCs w:val="14"/>
        </w:rPr>
        <w:t xml:space="preserve">          </w:t>
      </w:r>
    </w:p>
    <w:p w:rsidR="000D6F10" w:rsidRDefault="000D6F10" w:rsidP="000D6F10">
      <w:pPr>
        <w:spacing w:line="360" w:lineRule="auto"/>
        <w:jc w:val="both"/>
        <w:rPr>
          <w:b/>
          <w:sz w:val="18"/>
          <w:szCs w:val="18"/>
        </w:rPr>
      </w:pPr>
    </w:p>
    <w:p w:rsidR="008D41FB" w:rsidRDefault="00005BBA" w:rsidP="008D41FB">
      <w:pPr>
        <w:spacing w:line="360" w:lineRule="auto"/>
        <w:ind w:left="360"/>
        <w:jc w:val="both"/>
        <w:rPr>
          <w:b/>
        </w:rPr>
      </w:pPr>
      <w:r>
        <w:rPr>
          <w:b/>
        </w:rPr>
        <w:t>V.  Adnotacja urzędu</w:t>
      </w:r>
    </w:p>
    <w:p w:rsidR="008F4617" w:rsidRDefault="00005BBA" w:rsidP="00E31E6C">
      <w:pPr>
        <w:numPr>
          <w:ilvl w:val="0"/>
          <w:numId w:val="1"/>
        </w:numPr>
        <w:tabs>
          <w:tab w:val="left" w:pos="720"/>
        </w:tabs>
        <w:spacing w:line="360" w:lineRule="auto"/>
        <w:ind w:left="360"/>
        <w:jc w:val="both"/>
        <w:rPr>
          <w:sz w:val="20"/>
          <w:szCs w:val="20"/>
        </w:rPr>
      </w:pPr>
      <w:r w:rsidRPr="00827612">
        <w:rPr>
          <w:sz w:val="20"/>
          <w:szCs w:val="20"/>
        </w:rPr>
        <w:t xml:space="preserve">Opinia na temat dotychczasowej współpracy wnioskodawcy </w:t>
      </w:r>
      <w:r w:rsidR="008F4617">
        <w:rPr>
          <w:sz w:val="20"/>
          <w:szCs w:val="20"/>
        </w:rPr>
        <w:t>z Powiatowym Urzędem Pracy w       Jastrzębiu-Zdroju w ostatnich 24 miesiącach przed dniem złożenia wniosku:</w:t>
      </w:r>
    </w:p>
    <w:p w:rsidR="00005BBA" w:rsidRPr="00827612" w:rsidRDefault="00005BBA" w:rsidP="008F4617">
      <w:pPr>
        <w:spacing w:line="360" w:lineRule="auto"/>
        <w:ind w:left="360"/>
        <w:jc w:val="both"/>
        <w:rPr>
          <w:sz w:val="20"/>
          <w:szCs w:val="20"/>
        </w:rPr>
      </w:pP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8D41FB" w:rsidRPr="00827612">
        <w:rPr>
          <w:sz w:val="20"/>
          <w:szCs w:val="20"/>
        </w:rPr>
        <w:t>..</w:t>
      </w: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8D41FB" w:rsidRPr="00827612">
        <w:rPr>
          <w:sz w:val="20"/>
          <w:szCs w:val="20"/>
        </w:rPr>
        <w:t>...</w:t>
      </w: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</w:p>
    <w:p w:rsidR="008D41FB" w:rsidRDefault="008D41FB" w:rsidP="008D41F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...…………………………………………………………………………………………………………………</w:t>
      </w:r>
    </w:p>
    <w:p w:rsidR="00831696" w:rsidRDefault="00831696" w:rsidP="00831696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831696" w:rsidRDefault="00831696" w:rsidP="008D41FB">
      <w:pPr>
        <w:spacing w:line="360" w:lineRule="auto"/>
        <w:ind w:left="360"/>
        <w:jc w:val="both"/>
        <w:rPr>
          <w:sz w:val="16"/>
          <w:szCs w:val="16"/>
        </w:rPr>
      </w:pPr>
    </w:p>
    <w:p w:rsidR="008D41FB" w:rsidRPr="008D41FB" w:rsidRDefault="008D41FB" w:rsidP="008D41FB">
      <w:pPr>
        <w:spacing w:line="360" w:lineRule="auto"/>
        <w:ind w:left="360"/>
        <w:jc w:val="both"/>
        <w:rPr>
          <w:sz w:val="16"/>
          <w:szCs w:val="16"/>
        </w:rPr>
      </w:pPr>
    </w:p>
    <w:p w:rsidR="00005BBA" w:rsidRDefault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="008D41FB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</w:t>
      </w:r>
      <w:r w:rsidR="00005BBA">
        <w:rPr>
          <w:sz w:val="20"/>
          <w:szCs w:val="20"/>
        </w:rPr>
        <w:t>…………………………………</w:t>
      </w:r>
    </w:p>
    <w:p w:rsidR="00B82482" w:rsidRPr="00984473" w:rsidRDefault="00005BBA" w:rsidP="00984473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12B55" w:rsidRPr="008D41FB">
        <w:rPr>
          <w:sz w:val="16"/>
          <w:szCs w:val="16"/>
        </w:rPr>
        <w:t xml:space="preserve">                                                                                      </w:t>
      </w:r>
      <w:r w:rsidR="008D41FB">
        <w:rPr>
          <w:sz w:val="16"/>
          <w:szCs w:val="16"/>
        </w:rPr>
        <w:t xml:space="preserve">                                  </w:t>
      </w:r>
      <w:r w:rsidR="00512B55" w:rsidRPr="008D41FB">
        <w:rPr>
          <w:sz w:val="16"/>
          <w:szCs w:val="16"/>
        </w:rPr>
        <w:t xml:space="preserve"> (podpis pracownika)</w:t>
      </w: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2. Opinia pośrednictwa pracy.</w:t>
      </w: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498D" w:rsidRDefault="0001498D" w:rsidP="00512B55">
      <w:pPr>
        <w:spacing w:line="360" w:lineRule="auto"/>
        <w:ind w:left="360"/>
        <w:jc w:val="both"/>
        <w:rPr>
          <w:sz w:val="20"/>
          <w:szCs w:val="20"/>
        </w:rPr>
      </w:pPr>
    </w:p>
    <w:p w:rsidR="00B82482" w:rsidRDefault="00005BBA" w:rsidP="00B8248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82482">
        <w:rPr>
          <w:sz w:val="20"/>
          <w:szCs w:val="20"/>
        </w:rPr>
        <w:t xml:space="preserve">                                                                             </w:t>
      </w:r>
      <w:r w:rsidR="008D41FB">
        <w:rPr>
          <w:sz w:val="20"/>
          <w:szCs w:val="20"/>
        </w:rPr>
        <w:t xml:space="preserve">                 </w:t>
      </w:r>
      <w:r w:rsidR="00B82482">
        <w:rPr>
          <w:sz w:val="20"/>
          <w:szCs w:val="20"/>
        </w:rPr>
        <w:t xml:space="preserve">  …………………………………</w:t>
      </w:r>
    </w:p>
    <w:p w:rsidR="00B82482" w:rsidRPr="008D41FB" w:rsidRDefault="00B82482" w:rsidP="00B8248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D41FB">
        <w:rPr>
          <w:sz w:val="16"/>
          <w:szCs w:val="16"/>
        </w:rPr>
        <w:t xml:space="preserve">                                                                                     </w:t>
      </w:r>
      <w:r w:rsidR="008D41FB">
        <w:rPr>
          <w:sz w:val="16"/>
          <w:szCs w:val="16"/>
        </w:rPr>
        <w:t xml:space="preserve">                                 </w:t>
      </w:r>
      <w:r w:rsidRPr="008D41FB">
        <w:rPr>
          <w:sz w:val="16"/>
          <w:szCs w:val="16"/>
        </w:rPr>
        <w:t xml:space="preserve"> (podpis pracownika)</w:t>
      </w:r>
    </w:p>
    <w:p w:rsidR="00E43E8C" w:rsidRDefault="00E43E8C" w:rsidP="008D41FB">
      <w:pPr>
        <w:spacing w:line="360" w:lineRule="auto"/>
        <w:jc w:val="both"/>
        <w:rPr>
          <w:b/>
        </w:rPr>
      </w:pPr>
    </w:p>
    <w:p w:rsidR="00005BBA" w:rsidRDefault="00005BBA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 zgody na zawarcie umowy stażowej dla …………… osoby / osób na okres ………………… miesięcy</w:t>
      </w:r>
      <w:r w:rsidR="00831696">
        <w:rPr>
          <w:sz w:val="20"/>
          <w:szCs w:val="20"/>
        </w:rPr>
        <w:t>*</w:t>
      </w:r>
      <w:r>
        <w:rPr>
          <w:sz w:val="20"/>
          <w:szCs w:val="20"/>
        </w:rPr>
        <w:t>.</w:t>
      </w:r>
    </w:p>
    <w:p w:rsidR="000051B6" w:rsidRDefault="000051B6">
      <w:pPr>
        <w:spacing w:line="360" w:lineRule="auto"/>
        <w:ind w:left="360"/>
        <w:jc w:val="both"/>
        <w:rPr>
          <w:sz w:val="20"/>
          <w:szCs w:val="20"/>
        </w:rPr>
      </w:pP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2607A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>………………………………</w:t>
      </w:r>
    </w:p>
    <w:p w:rsidR="00512B55" w:rsidRPr="000D6F10" w:rsidRDefault="00005BBA" w:rsidP="000D6F10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D41FB" w:rsidRPr="008D41FB">
        <w:rPr>
          <w:sz w:val="16"/>
          <w:szCs w:val="16"/>
        </w:rPr>
        <w:t xml:space="preserve">              </w:t>
      </w:r>
      <w:r w:rsidRPr="008D41FB">
        <w:rPr>
          <w:sz w:val="16"/>
          <w:szCs w:val="16"/>
        </w:rPr>
        <w:t>(data i podpis)</w:t>
      </w:r>
    </w:p>
    <w:p w:rsidR="00572437" w:rsidRDefault="00572437" w:rsidP="00572437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FB4DA0" w:rsidRPr="008E096B" w:rsidRDefault="00FB4DA0" w:rsidP="00FB4DA0">
      <w:pPr>
        <w:pStyle w:val="Tekstprzypisudolnego"/>
        <w:rPr>
          <w:b/>
          <w:sz w:val="16"/>
          <w:szCs w:val="16"/>
        </w:rPr>
      </w:pPr>
      <w:r w:rsidRPr="008E096B">
        <w:rPr>
          <w:sz w:val="16"/>
          <w:szCs w:val="16"/>
        </w:rPr>
        <w:t>*    niepotrzebne skreślić</w:t>
      </w:r>
    </w:p>
    <w:p w:rsidR="00F56FDF" w:rsidRDefault="00F56FDF" w:rsidP="000D6F10">
      <w:pPr>
        <w:spacing w:line="360" w:lineRule="auto"/>
        <w:rPr>
          <w:sz w:val="20"/>
          <w:szCs w:val="20"/>
        </w:rPr>
      </w:pPr>
    </w:p>
    <w:p w:rsidR="00F56FDF" w:rsidRDefault="00F56FDF" w:rsidP="001B0B5A">
      <w:pPr>
        <w:spacing w:line="360" w:lineRule="auto"/>
        <w:ind w:left="360"/>
        <w:jc w:val="right"/>
        <w:rPr>
          <w:sz w:val="20"/>
          <w:szCs w:val="20"/>
        </w:rPr>
      </w:pPr>
    </w:p>
    <w:p w:rsidR="00F56FDF" w:rsidRDefault="00F56FDF" w:rsidP="001B0B5A">
      <w:pPr>
        <w:spacing w:line="360" w:lineRule="auto"/>
        <w:ind w:left="360"/>
        <w:jc w:val="right"/>
        <w:rPr>
          <w:sz w:val="20"/>
          <w:szCs w:val="20"/>
        </w:rPr>
      </w:pPr>
    </w:p>
    <w:p w:rsidR="00005BBA" w:rsidRDefault="00005BBA" w:rsidP="001B0B5A">
      <w:pPr>
        <w:spacing w:line="360" w:lineRule="auto"/>
        <w:ind w:left="360"/>
        <w:jc w:val="right"/>
        <w:rPr>
          <w:sz w:val="20"/>
          <w:szCs w:val="20"/>
        </w:rPr>
      </w:pPr>
      <w:r w:rsidRPr="001B0B5A">
        <w:rPr>
          <w:sz w:val="20"/>
          <w:szCs w:val="20"/>
        </w:rPr>
        <w:t>ZAŁĄCZNIK NR  1</w:t>
      </w:r>
    </w:p>
    <w:p w:rsidR="003062EC" w:rsidRPr="001B0B5A" w:rsidRDefault="003062EC" w:rsidP="001B0B5A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</w:t>
      </w:r>
      <w:r w:rsidR="00F56FDF">
        <w:rPr>
          <w:sz w:val="20"/>
          <w:szCs w:val="20"/>
        </w:rPr>
        <w:t>zorganizowanie</w:t>
      </w:r>
      <w:r>
        <w:rPr>
          <w:sz w:val="20"/>
          <w:szCs w:val="20"/>
        </w:rPr>
        <w:t xml:space="preserve"> stażu</w:t>
      </w:r>
    </w:p>
    <w:p w:rsidR="00005BBA" w:rsidRDefault="00005BBA">
      <w:pPr>
        <w:spacing w:line="360" w:lineRule="auto"/>
        <w:rPr>
          <w:b/>
          <w:sz w:val="20"/>
          <w:szCs w:val="20"/>
        </w:rPr>
      </w:pPr>
    </w:p>
    <w:p w:rsidR="008553DA" w:rsidRDefault="008553DA">
      <w:pPr>
        <w:spacing w:line="360" w:lineRule="auto"/>
        <w:rPr>
          <w:b/>
          <w:sz w:val="20"/>
          <w:szCs w:val="20"/>
        </w:rPr>
      </w:pPr>
    </w:p>
    <w:p w:rsidR="00005BBA" w:rsidRPr="00856E0E" w:rsidRDefault="00005BBA">
      <w:pPr>
        <w:spacing w:line="360" w:lineRule="auto"/>
        <w:jc w:val="center"/>
        <w:rPr>
          <w:b/>
          <w:sz w:val="28"/>
          <w:szCs w:val="28"/>
        </w:rPr>
      </w:pPr>
      <w:r w:rsidRPr="00856E0E">
        <w:rPr>
          <w:b/>
          <w:sz w:val="28"/>
          <w:szCs w:val="28"/>
        </w:rPr>
        <w:t xml:space="preserve">PROGRAM STAŻU </w:t>
      </w:r>
    </w:p>
    <w:p w:rsidR="00005BBA" w:rsidRDefault="00005BBA">
      <w:pPr>
        <w:spacing w:line="360" w:lineRule="auto"/>
        <w:jc w:val="both"/>
      </w:pPr>
    </w:p>
    <w:p w:rsidR="008553DA" w:rsidRPr="008553DA" w:rsidRDefault="00AD3C3C" w:rsidP="00E31E6C">
      <w:pPr>
        <w:numPr>
          <w:ilvl w:val="0"/>
          <w:numId w:val="5"/>
        </w:numPr>
        <w:spacing w:line="360" w:lineRule="auto"/>
        <w:jc w:val="both"/>
      </w:pPr>
      <w:r>
        <w:t>Nazwa zawodu lub specjalności</w:t>
      </w:r>
      <w:r w:rsidR="008553DA">
        <w:t xml:space="preserve"> (</w:t>
      </w:r>
      <w:r w:rsidRPr="008553DA">
        <w:rPr>
          <w:sz w:val="20"/>
          <w:szCs w:val="20"/>
        </w:rPr>
        <w:t>zgodnie</w:t>
      </w:r>
      <w:r w:rsidR="008553DA" w:rsidRPr="008553DA">
        <w:rPr>
          <w:sz w:val="20"/>
          <w:szCs w:val="20"/>
        </w:rPr>
        <w:t xml:space="preserve"> </w:t>
      </w:r>
      <w:r w:rsidRPr="008553DA">
        <w:rPr>
          <w:sz w:val="20"/>
          <w:szCs w:val="20"/>
        </w:rPr>
        <w:t>z klasyfikacją zawodów i</w:t>
      </w:r>
      <w:r>
        <w:t xml:space="preserve"> </w:t>
      </w:r>
      <w:r w:rsidRPr="008553DA">
        <w:rPr>
          <w:sz w:val="20"/>
          <w:szCs w:val="20"/>
        </w:rPr>
        <w:t>specjalności</w:t>
      </w:r>
      <w:r w:rsidR="00DC2C73">
        <w:rPr>
          <w:sz w:val="20"/>
          <w:szCs w:val="20"/>
        </w:rPr>
        <w:t>*</w:t>
      </w:r>
      <w:r w:rsidR="008553DA">
        <w:rPr>
          <w:sz w:val="20"/>
          <w:szCs w:val="20"/>
        </w:rPr>
        <w:t>)</w:t>
      </w:r>
    </w:p>
    <w:p w:rsidR="00005BBA" w:rsidRDefault="001B0B5A" w:rsidP="008553DA">
      <w:pPr>
        <w:spacing w:line="360" w:lineRule="auto"/>
        <w:jc w:val="both"/>
      </w:pPr>
      <w:r>
        <w:t>………………</w:t>
      </w:r>
      <w:r w:rsidR="00AD3C3C">
        <w:t xml:space="preserve"> </w:t>
      </w:r>
      <w:r w:rsidR="00380F74">
        <w:t>……………………………………………………………</w:t>
      </w:r>
      <w:r w:rsidR="008553DA">
        <w:t>……………………..</w:t>
      </w:r>
    </w:p>
    <w:p w:rsidR="00AD3C3C" w:rsidRDefault="008553DA" w:rsidP="00E31E6C">
      <w:pPr>
        <w:numPr>
          <w:ilvl w:val="0"/>
          <w:numId w:val="5"/>
        </w:numPr>
        <w:spacing w:line="360" w:lineRule="auto"/>
        <w:jc w:val="both"/>
      </w:pPr>
      <w:r>
        <w:t>Stanowisko pracy …………………………………………………………………………...</w:t>
      </w:r>
    </w:p>
    <w:p w:rsidR="00380F74" w:rsidRDefault="008553DA" w:rsidP="00E31E6C">
      <w:pPr>
        <w:numPr>
          <w:ilvl w:val="0"/>
          <w:numId w:val="5"/>
        </w:numPr>
        <w:spacing w:line="360" w:lineRule="auto"/>
        <w:jc w:val="both"/>
      </w:pPr>
      <w:r>
        <w:t>Nazwa komórki organizacyjnej……………………………………………………………..</w:t>
      </w:r>
    </w:p>
    <w:p w:rsidR="00DC2C73" w:rsidRDefault="00DC2C73" w:rsidP="00DC2C73">
      <w:pPr>
        <w:spacing w:line="360" w:lineRule="auto"/>
        <w:jc w:val="both"/>
      </w:pPr>
    </w:p>
    <w:p w:rsidR="00005BBA" w:rsidRDefault="00380F74" w:rsidP="00E31E6C">
      <w:pPr>
        <w:numPr>
          <w:ilvl w:val="0"/>
          <w:numId w:val="5"/>
        </w:numPr>
        <w:spacing w:line="360" w:lineRule="auto"/>
        <w:jc w:val="both"/>
      </w:pPr>
      <w:r>
        <w:t>Zakres zadań zawodowych</w:t>
      </w:r>
      <w:r w:rsidR="00005BBA">
        <w:t xml:space="preserve"> wykonywanych </w:t>
      </w:r>
      <w:r>
        <w:t>przez bezrobotnego: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</w:t>
      </w:r>
      <w:r w:rsidR="00380F74">
        <w:t>……….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………………………………………………………………………………………...</w:t>
      </w:r>
      <w:r w:rsidR="00380F74">
        <w:t>..........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</w:t>
      </w:r>
      <w:r w:rsidR="003062EC">
        <w:t>……………………………………………………………………………………………………………………………………………………………………………………………….</w:t>
      </w:r>
    </w:p>
    <w:p w:rsidR="003062EC" w:rsidRDefault="003062EC" w:rsidP="008553DA">
      <w:pPr>
        <w:spacing w:line="360" w:lineRule="auto"/>
        <w:ind w:left="357"/>
        <w:jc w:val="both"/>
      </w:pPr>
    </w:p>
    <w:p w:rsidR="00380F74" w:rsidRDefault="00005BBA" w:rsidP="00E31E6C">
      <w:pPr>
        <w:numPr>
          <w:ilvl w:val="0"/>
          <w:numId w:val="6"/>
        </w:numPr>
        <w:spacing w:line="360" w:lineRule="auto"/>
        <w:ind w:left="357"/>
      </w:pPr>
      <w:r>
        <w:t>Rodzaj uzysk</w:t>
      </w:r>
      <w:r w:rsidR="00380F74">
        <w:t>iwan</w:t>
      </w:r>
      <w:r>
        <w:t>ych kwalifikacji</w:t>
      </w:r>
      <w:r w:rsidR="00380F74">
        <w:t xml:space="preserve"> lub umiejętności zawodowych: ..…………………</w:t>
      </w:r>
      <w:r w:rsidR="008553DA">
        <w:t>……</w:t>
      </w:r>
    </w:p>
    <w:p w:rsidR="00380F74" w:rsidRDefault="00380F74" w:rsidP="003062EC">
      <w:pPr>
        <w:spacing w:line="360" w:lineRule="auto"/>
        <w:ind w:left="357"/>
      </w:pPr>
      <w:r>
        <w:t>……………………………………………………………………………………………….</w:t>
      </w:r>
    </w:p>
    <w:p w:rsidR="00005BBA" w:rsidRPr="008553DA" w:rsidRDefault="00005BBA" w:rsidP="00E31E6C">
      <w:pPr>
        <w:numPr>
          <w:ilvl w:val="0"/>
          <w:numId w:val="6"/>
        </w:numPr>
        <w:spacing w:line="360" w:lineRule="auto"/>
      </w:pPr>
      <w:r>
        <w:t>Sposób potwierdzenia nabytych kwalifikacji</w:t>
      </w:r>
      <w:r w:rsidR="008553DA">
        <w:t xml:space="preserve"> lub umiejętności zawodowych</w:t>
      </w:r>
      <w:r>
        <w:t xml:space="preserve">: </w:t>
      </w:r>
      <w:r w:rsidR="0075230E">
        <w:t xml:space="preserve"> </w:t>
      </w:r>
      <w:r>
        <w:rPr>
          <w:b/>
          <w:i/>
        </w:rPr>
        <w:t>opinia</w:t>
      </w:r>
    </w:p>
    <w:p w:rsidR="00005BBA" w:rsidRDefault="00005BBA" w:rsidP="00E31E6C">
      <w:pPr>
        <w:numPr>
          <w:ilvl w:val="0"/>
          <w:numId w:val="6"/>
        </w:numPr>
      </w:pPr>
      <w:r>
        <w:t xml:space="preserve">Opiekun osoby odbywającej staż </w:t>
      </w:r>
      <w:r w:rsidR="00380F74" w:rsidRPr="00690099">
        <w:t>:</w:t>
      </w:r>
      <w:r w:rsidR="00831696" w:rsidRPr="00831696">
        <w:t>…………………………………………………………..</w:t>
      </w:r>
    </w:p>
    <w:p w:rsidR="00831696" w:rsidRDefault="00831696" w:rsidP="00831696">
      <w:pPr>
        <w:spacing w:line="360" w:lineRule="auto"/>
        <w:ind w:firstLine="357"/>
        <w:jc w:val="both"/>
      </w:pPr>
      <w:r>
        <w:t>……………………………………………………………………………………………….</w:t>
      </w:r>
    </w:p>
    <w:p w:rsidR="00831696" w:rsidRPr="00380F74" w:rsidRDefault="00831696" w:rsidP="00831696">
      <w:pPr>
        <w:spacing w:line="360" w:lineRule="auto"/>
        <w:ind w:left="357"/>
        <w:jc w:val="both"/>
      </w:pPr>
      <w:r>
        <w:t>……………………………………………………………………………………………….</w:t>
      </w:r>
    </w:p>
    <w:p w:rsidR="00005BBA" w:rsidRDefault="00831696" w:rsidP="00831696">
      <w:r>
        <w:t xml:space="preserve">     </w:t>
      </w:r>
      <w:r w:rsidR="00005BBA">
        <w:t>………………………………………………………………………………………………..</w:t>
      </w:r>
    </w:p>
    <w:p w:rsidR="00AD3C3C" w:rsidRDefault="00005BBA" w:rsidP="003062EC">
      <w:pPr>
        <w:ind w:left="2124" w:firstLine="708"/>
        <w:rPr>
          <w:sz w:val="16"/>
          <w:szCs w:val="16"/>
        </w:rPr>
      </w:pPr>
      <w:r>
        <w:rPr>
          <w:sz w:val="16"/>
          <w:szCs w:val="16"/>
        </w:rPr>
        <w:t>( imię i nazwisko oraz stan</w:t>
      </w:r>
      <w:r w:rsidR="00AD3C3C">
        <w:rPr>
          <w:sz w:val="16"/>
          <w:szCs w:val="16"/>
        </w:rPr>
        <w:t xml:space="preserve">owisko </w:t>
      </w:r>
      <w:r>
        <w:rPr>
          <w:sz w:val="16"/>
          <w:szCs w:val="16"/>
        </w:rPr>
        <w:t>)</w:t>
      </w:r>
    </w:p>
    <w:p w:rsidR="00005BBA" w:rsidRPr="000051B6" w:rsidRDefault="00005BBA" w:rsidP="003062EC">
      <w:pPr>
        <w:rPr>
          <w:b/>
          <w:sz w:val="20"/>
          <w:szCs w:val="20"/>
        </w:rPr>
      </w:pPr>
    </w:p>
    <w:p w:rsidR="00831696" w:rsidRPr="003D4161" w:rsidRDefault="00831696" w:rsidP="00831696">
      <w:pPr>
        <w:ind w:right="-427"/>
        <w:rPr>
          <w:sz w:val="18"/>
          <w:szCs w:val="18"/>
        </w:rPr>
      </w:pPr>
      <w:r w:rsidRPr="003D4161">
        <w:rPr>
          <w:sz w:val="18"/>
          <w:szCs w:val="18"/>
        </w:rPr>
        <w:t>(Opiekun może jednocześnie sprawować opiekę nad nie więcej niż 3 osobami bezrobotnymi odbywającymi staż</w:t>
      </w:r>
      <w:r w:rsidR="00F56FDF" w:rsidRPr="003D4161">
        <w:rPr>
          <w:sz w:val="18"/>
          <w:szCs w:val="18"/>
        </w:rPr>
        <w:t xml:space="preserve">) </w:t>
      </w:r>
    </w:p>
    <w:p w:rsidR="00005BBA" w:rsidRDefault="00005BBA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6A1B9E" w:rsidRDefault="006A1B9E">
      <w:pPr>
        <w:rPr>
          <w:sz w:val="16"/>
          <w:szCs w:val="16"/>
        </w:rPr>
      </w:pPr>
    </w:p>
    <w:p w:rsidR="006A1B9E" w:rsidRDefault="006A1B9E">
      <w:pPr>
        <w:rPr>
          <w:sz w:val="16"/>
          <w:szCs w:val="16"/>
        </w:rPr>
      </w:pPr>
    </w:p>
    <w:p w:rsidR="00005BBA" w:rsidRDefault="00005BB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…………………………………………………..</w:t>
      </w:r>
    </w:p>
    <w:p w:rsidR="00AA548F" w:rsidRDefault="00AA548F" w:rsidP="00AA548F">
      <w:pPr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Pr="00302C66">
        <w:rPr>
          <w:color w:val="000000"/>
          <w:sz w:val="16"/>
          <w:szCs w:val="16"/>
        </w:rPr>
        <w:t xml:space="preserve">   </w:t>
      </w:r>
      <w:r>
        <w:rPr>
          <w:color w:val="000000"/>
          <w:sz w:val="16"/>
          <w:szCs w:val="16"/>
        </w:rPr>
        <w:t>/</w:t>
      </w:r>
      <w:r w:rsidRPr="00302C66">
        <w:rPr>
          <w:color w:val="000000"/>
          <w:sz w:val="16"/>
          <w:szCs w:val="16"/>
        </w:rPr>
        <w:t xml:space="preserve"> podpis i pieczęć organizatora</w:t>
      </w:r>
      <w:r>
        <w:rPr>
          <w:color w:val="000000"/>
          <w:sz w:val="16"/>
          <w:szCs w:val="16"/>
        </w:rPr>
        <w:t>/</w:t>
      </w:r>
      <w:r>
        <w:rPr>
          <w:sz w:val="16"/>
          <w:szCs w:val="16"/>
        </w:rPr>
        <w:tab/>
      </w:r>
    </w:p>
    <w:p w:rsidR="00AA548F" w:rsidRDefault="00AA548F">
      <w:pPr>
        <w:ind w:left="4956" w:firstLine="708"/>
        <w:rPr>
          <w:color w:val="000000"/>
          <w:sz w:val="16"/>
          <w:szCs w:val="16"/>
        </w:rPr>
      </w:pPr>
      <w:r w:rsidRPr="00302C66">
        <w:rPr>
          <w:color w:val="000000"/>
          <w:sz w:val="16"/>
          <w:szCs w:val="16"/>
        </w:rPr>
        <w:t xml:space="preserve">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</w:t>
      </w:r>
      <w:r w:rsidRPr="00302C66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           </w:t>
      </w:r>
    </w:p>
    <w:p w:rsidR="00DC2C73" w:rsidRDefault="00DC2C73">
      <w:pPr>
        <w:ind w:left="4956" w:firstLine="708"/>
        <w:rPr>
          <w:sz w:val="16"/>
          <w:szCs w:val="16"/>
        </w:rPr>
      </w:pPr>
    </w:p>
    <w:p w:rsidR="00DC2C73" w:rsidRDefault="00DC2C73" w:rsidP="00DC2C73">
      <w:pPr>
        <w:rPr>
          <w:sz w:val="20"/>
          <w:szCs w:val="20"/>
        </w:rPr>
      </w:pPr>
    </w:p>
    <w:p w:rsidR="00DC2C73" w:rsidRDefault="00DC2C73" w:rsidP="00DC2C73">
      <w:pPr>
        <w:rPr>
          <w:sz w:val="20"/>
          <w:szCs w:val="20"/>
        </w:rPr>
      </w:pPr>
    </w:p>
    <w:p w:rsidR="00005BBA" w:rsidRPr="00DC2C73" w:rsidRDefault="00DC2C73" w:rsidP="00DC2C73">
      <w:pPr>
        <w:rPr>
          <w:sz w:val="20"/>
          <w:szCs w:val="20"/>
        </w:rPr>
      </w:pPr>
      <w:r w:rsidRPr="00DC2C73">
        <w:rPr>
          <w:sz w:val="20"/>
          <w:szCs w:val="20"/>
        </w:rPr>
        <w:t xml:space="preserve">*Obowiązująca klasyfikacja zawodów i specjalności na stronie: </w:t>
      </w:r>
      <w:r w:rsidRPr="00DC2C73">
        <w:rPr>
          <w:sz w:val="20"/>
          <w:szCs w:val="20"/>
          <w:u w:val="single"/>
        </w:rPr>
        <w:t>www.psz.praca.gov.pl</w:t>
      </w:r>
      <w:r w:rsidR="00005BBA" w:rsidRPr="00DC2C73">
        <w:rPr>
          <w:sz w:val="20"/>
          <w:szCs w:val="20"/>
          <w:u w:val="single"/>
        </w:rPr>
        <w:tab/>
      </w:r>
      <w:r w:rsidR="00005BBA" w:rsidRPr="00DC2C73">
        <w:rPr>
          <w:sz w:val="20"/>
          <w:szCs w:val="20"/>
        </w:rPr>
        <w:tab/>
      </w:r>
    </w:p>
    <w:sectPr w:rsidR="00005BBA" w:rsidRPr="00DC2C73" w:rsidSect="00F47BAE">
      <w:footnotePr>
        <w:numStart w:val="5"/>
      </w:footnotePr>
      <w:pgSz w:w="11905" w:h="16837"/>
      <w:pgMar w:top="28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71D" w:rsidRDefault="00A9071D">
      <w:r>
        <w:separator/>
      </w:r>
    </w:p>
  </w:endnote>
  <w:endnote w:type="continuationSeparator" w:id="1">
    <w:p w:rsidR="00A9071D" w:rsidRDefault="00A90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71D" w:rsidRDefault="00A9071D">
      <w:r>
        <w:separator/>
      </w:r>
    </w:p>
  </w:footnote>
  <w:footnote w:type="continuationSeparator" w:id="1">
    <w:p w:rsidR="00A9071D" w:rsidRDefault="00A907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30"/>
        </w:tabs>
        <w:ind w:left="530" w:hanging="17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F992EC78"/>
    <w:name w:val="WW8Num4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EE64235A"/>
    <w:name w:val="WW8Num6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1405400F"/>
    <w:multiLevelType w:val="hybridMultilevel"/>
    <w:tmpl w:val="6EA4EE50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4A155F"/>
    <w:multiLevelType w:val="multilevel"/>
    <w:tmpl w:val="1D26C230"/>
    <w:styleLink w:val="Styl1"/>
    <w:lvl w:ilvl="0">
      <w:start w:val="6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18"/>
  </w:num>
  <w:num w:numId="5">
    <w:abstractNumId w:val="11"/>
  </w:num>
  <w:num w:numId="6">
    <w:abstractNumId w:val="17"/>
  </w:num>
  <w:num w:numId="7">
    <w:abstractNumId w:val="10"/>
  </w:num>
  <w:num w:numId="8">
    <w:abstractNumId w:val="12"/>
  </w:num>
  <w:num w:numId="9">
    <w:abstractNumId w:val="14"/>
  </w:num>
  <w:num w:numId="10">
    <w:abstractNumId w:val="16"/>
  </w:num>
  <w:num w:numId="11">
    <w:abstractNumId w:val="19"/>
  </w:num>
  <w:num w:numId="12">
    <w:abstractNumId w:val="13"/>
  </w:num>
  <w:num w:numId="13">
    <w:abstractNumId w:val="1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numStart w:val="5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F71AF"/>
    <w:rsid w:val="000051B6"/>
    <w:rsid w:val="00005BBA"/>
    <w:rsid w:val="0001498D"/>
    <w:rsid w:val="00037127"/>
    <w:rsid w:val="000709D5"/>
    <w:rsid w:val="000B34DE"/>
    <w:rsid w:val="000B415C"/>
    <w:rsid w:val="000D6F10"/>
    <w:rsid w:val="001250DD"/>
    <w:rsid w:val="0012607A"/>
    <w:rsid w:val="001317A3"/>
    <w:rsid w:val="00132B38"/>
    <w:rsid w:val="0016140B"/>
    <w:rsid w:val="00190EA1"/>
    <w:rsid w:val="00191455"/>
    <w:rsid w:val="00192CC4"/>
    <w:rsid w:val="001B0B5A"/>
    <w:rsid w:val="001B256F"/>
    <w:rsid w:val="001E4333"/>
    <w:rsid w:val="001F077A"/>
    <w:rsid w:val="001F40F3"/>
    <w:rsid w:val="0021447D"/>
    <w:rsid w:val="00214B0E"/>
    <w:rsid w:val="002262A1"/>
    <w:rsid w:val="002314B0"/>
    <w:rsid w:val="002441A8"/>
    <w:rsid w:val="00255A6E"/>
    <w:rsid w:val="00257BD9"/>
    <w:rsid w:val="00267CBB"/>
    <w:rsid w:val="00276B05"/>
    <w:rsid w:val="00281DFF"/>
    <w:rsid w:val="00283443"/>
    <w:rsid w:val="002E14BA"/>
    <w:rsid w:val="00302C66"/>
    <w:rsid w:val="003062EC"/>
    <w:rsid w:val="00362C57"/>
    <w:rsid w:val="00374311"/>
    <w:rsid w:val="0038045B"/>
    <w:rsid w:val="00380F74"/>
    <w:rsid w:val="00382537"/>
    <w:rsid w:val="00382CB9"/>
    <w:rsid w:val="0039419D"/>
    <w:rsid w:val="00396D37"/>
    <w:rsid w:val="003B3089"/>
    <w:rsid w:val="003D4161"/>
    <w:rsid w:val="003E028F"/>
    <w:rsid w:val="003F2320"/>
    <w:rsid w:val="00421374"/>
    <w:rsid w:val="00423222"/>
    <w:rsid w:val="00490ADA"/>
    <w:rsid w:val="004A34C3"/>
    <w:rsid w:val="004A7802"/>
    <w:rsid w:val="004B051F"/>
    <w:rsid w:val="004B6984"/>
    <w:rsid w:val="004C0D25"/>
    <w:rsid w:val="004E119B"/>
    <w:rsid w:val="004F71AF"/>
    <w:rsid w:val="00500903"/>
    <w:rsid w:val="00504116"/>
    <w:rsid w:val="00510117"/>
    <w:rsid w:val="00512B55"/>
    <w:rsid w:val="00512F1F"/>
    <w:rsid w:val="00514BD8"/>
    <w:rsid w:val="00526035"/>
    <w:rsid w:val="0054609D"/>
    <w:rsid w:val="005543CE"/>
    <w:rsid w:val="005667C0"/>
    <w:rsid w:val="00572437"/>
    <w:rsid w:val="0059662D"/>
    <w:rsid w:val="005A055E"/>
    <w:rsid w:val="005A6CF8"/>
    <w:rsid w:val="005B3908"/>
    <w:rsid w:val="005C1F19"/>
    <w:rsid w:val="005D36AA"/>
    <w:rsid w:val="005D5D9B"/>
    <w:rsid w:val="005E0C36"/>
    <w:rsid w:val="00607B07"/>
    <w:rsid w:val="0062511F"/>
    <w:rsid w:val="00633CA9"/>
    <w:rsid w:val="00636356"/>
    <w:rsid w:val="00644DC6"/>
    <w:rsid w:val="00646931"/>
    <w:rsid w:val="00647A3B"/>
    <w:rsid w:val="0065327D"/>
    <w:rsid w:val="00661A39"/>
    <w:rsid w:val="006667F8"/>
    <w:rsid w:val="006675EE"/>
    <w:rsid w:val="0068357B"/>
    <w:rsid w:val="00690099"/>
    <w:rsid w:val="006A0CD6"/>
    <w:rsid w:val="006A1B9E"/>
    <w:rsid w:val="006D728D"/>
    <w:rsid w:val="006E1578"/>
    <w:rsid w:val="006F54EF"/>
    <w:rsid w:val="00732315"/>
    <w:rsid w:val="0075230E"/>
    <w:rsid w:val="00763122"/>
    <w:rsid w:val="00764832"/>
    <w:rsid w:val="00770C89"/>
    <w:rsid w:val="0077498D"/>
    <w:rsid w:val="007B02FE"/>
    <w:rsid w:val="007D0AEB"/>
    <w:rsid w:val="007D0BAB"/>
    <w:rsid w:val="007F4292"/>
    <w:rsid w:val="00804FBA"/>
    <w:rsid w:val="00827612"/>
    <w:rsid w:val="008300C6"/>
    <w:rsid w:val="00831696"/>
    <w:rsid w:val="00836D6B"/>
    <w:rsid w:val="008540A0"/>
    <w:rsid w:val="008553A1"/>
    <w:rsid w:val="008553DA"/>
    <w:rsid w:val="00856E0E"/>
    <w:rsid w:val="00857C68"/>
    <w:rsid w:val="00865A22"/>
    <w:rsid w:val="00880C6B"/>
    <w:rsid w:val="008846D1"/>
    <w:rsid w:val="008B4FC4"/>
    <w:rsid w:val="008C12B3"/>
    <w:rsid w:val="008C1A6F"/>
    <w:rsid w:val="008D41FB"/>
    <w:rsid w:val="008E096B"/>
    <w:rsid w:val="008F4617"/>
    <w:rsid w:val="00907061"/>
    <w:rsid w:val="00916E67"/>
    <w:rsid w:val="009274AB"/>
    <w:rsid w:val="00931326"/>
    <w:rsid w:val="00931EF1"/>
    <w:rsid w:val="00937164"/>
    <w:rsid w:val="0094092A"/>
    <w:rsid w:val="009543B7"/>
    <w:rsid w:val="00954DC6"/>
    <w:rsid w:val="009751DF"/>
    <w:rsid w:val="00984473"/>
    <w:rsid w:val="009A7D71"/>
    <w:rsid w:val="009B545F"/>
    <w:rsid w:val="009C5ACF"/>
    <w:rsid w:val="009D656B"/>
    <w:rsid w:val="009E442E"/>
    <w:rsid w:val="009F42B1"/>
    <w:rsid w:val="009F5510"/>
    <w:rsid w:val="00A20EA5"/>
    <w:rsid w:val="00A32160"/>
    <w:rsid w:val="00A35FCF"/>
    <w:rsid w:val="00A41AD1"/>
    <w:rsid w:val="00A7707A"/>
    <w:rsid w:val="00A8502A"/>
    <w:rsid w:val="00A9071D"/>
    <w:rsid w:val="00A96F5F"/>
    <w:rsid w:val="00AA548F"/>
    <w:rsid w:val="00AC038C"/>
    <w:rsid w:val="00AD3C3C"/>
    <w:rsid w:val="00B02531"/>
    <w:rsid w:val="00B03EBF"/>
    <w:rsid w:val="00B16C68"/>
    <w:rsid w:val="00B177B7"/>
    <w:rsid w:val="00B22187"/>
    <w:rsid w:val="00B45C84"/>
    <w:rsid w:val="00B52247"/>
    <w:rsid w:val="00B534A3"/>
    <w:rsid w:val="00B57A2D"/>
    <w:rsid w:val="00B66A75"/>
    <w:rsid w:val="00B66D57"/>
    <w:rsid w:val="00B80CD8"/>
    <w:rsid w:val="00B82482"/>
    <w:rsid w:val="00BA0FE3"/>
    <w:rsid w:val="00BB047F"/>
    <w:rsid w:val="00BF07DC"/>
    <w:rsid w:val="00C12033"/>
    <w:rsid w:val="00C22683"/>
    <w:rsid w:val="00C23C8C"/>
    <w:rsid w:val="00C24684"/>
    <w:rsid w:val="00C51266"/>
    <w:rsid w:val="00C62479"/>
    <w:rsid w:val="00C65B9E"/>
    <w:rsid w:val="00C70AAD"/>
    <w:rsid w:val="00C734EF"/>
    <w:rsid w:val="00C96063"/>
    <w:rsid w:val="00CB00E8"/>
    <w:rsid w:val="00CC7F8D"/>
    <w:rsid w:val="00CE00FD"/>
    <w:rsid w:val="00CF5E5A"/>
    <w:rsid w:val="00CF79ED"/>
    <w:rsid w:val="00D07681"/>
    <w:rsid w:val="00D145C1"/>
    <w:rsid w:val="00D16768"/>
    <w:rsid w:val="00D25598"/>
    <w:rsid w:val="00D31000"/>
    <w:rsid w:val="00D34269"/>
    <w:rsid w:val="00D602F6"/>
    <w:rsid w:val="00D767F1"/>
    <w:rsid w:val="00D824DE"/>
    <w:rsid w:val="00D87BCF"/>
    <w:rsid w:val="00DA153C"/>
    <w:rsid w:val="00DA1787"/>
    <w:rsid w:val="00DA2EE1"/>
    <w:rsid w:val="00DA5E47"/>
    <w:rsid w:val="00DA6DD3"/>
    <w:rsid w:val="00DC2C73"/>
    <w:rsid w:val="00DD32A8"/>
    <w:rsid w:val="00E31E6C"/>
    <w:rsid w:val="00E4263B"/>
    <w:rsid w:val="00E43E8C"/>
    <w:rsid w:val="00E66173"/>
    <w:rsid w:val="00E86725"/>
    <w:rsid w:val="00E91EE3"/>
    <w:rsid w:val="00EA053B"/>
    <w:rsid w:val="00EA2C7F"/>
    <w:rsid w:val="00EC4368"/>
    <w:rsid w:val="00EF2DF8"/>
    <w:rsid w:val="00F0027A"/>
    <w:rsid w:val="00F0046E"/>
    <w:rsid w:val="00F10FA2"/>
    <w:rsid w:val="00F31CBD"/>
    <w:rsid w:val="00F36DA4"/>
    <w:rsid w:val="00F430FF"/>
    <w:rsid w:val="00F47BAE"/>
    <w:rsid w:val="00F5435A"/>
    <w:rsid w:val="00F56FDF"/>
    <w:rsid w:val="00F671AD"/>
    <w:rsid w:val="00F83AB7"/>
    <w:rsid w:val="00F937B4"/>
    <w:rsid w:val="00F94B92"/>
    <w:rsid w:val="00FA5F57"/>
    <w:rsid w:val="00FB4DA0"/>
    <w:rsid w:val="00FB5D5B"/>
    <w:rsid w:val="00FC1F1D"/>
    <w:rsid w:val="00FD01DE"/>
    <w:rsid w:val="00FE0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4BD8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14BD8"/>
    <w:rPr>
      <w:rFonts w:ascii="Symbol" w:hAnsi="Symbol"/>
    </w:rPr>
  </w:style>
  <w:style w:type="character" w:customStyle="1" w:styleId="WW8Num5z0">
    <w:name w:val="WW8Num5z0"/>
    <w:rsid w:val="00514BD8"/>
    <w:rPr>
      <w:rFonts w:ascii="Symbol" w:hAnsi="Symbol"/>
    </w:rPr>
  </w:style>
  <w:style w:type="character" w:customStyle="1" w:styleId="Absatz-Standardschriftart">
    <w:name w:val="Absatz-Standardschriftart"/>
    <w:rsid w:val="00514BD8"/>
  </w:style>
  <w:style w:type="character" w:customStyle="1" w:styleId="WW-Absatz-Standardschriftart">
    <w:name w:val="WW-Absatz-Standardschriftart"/>
    <w:rsid w:val="00514BD8"/>
  </w:style>
  <w:style w:type="character" w:customStyle="1" w:styleId="WW8Num1z1">
    <w:name w:val="WW8Num1z1"/>
    <w:rsid w:val="00514BD8"/>
    <w:rPr>
      <w:rFonts w:ascii="Courier New" w:hAnsi="Courier New" w:cs="Courier New"/>
    </w:rPr>
  </w:style>
  <w:style w:type="character" w:customStyle="1" w:styleId="WW8Num1z2">
    <w:name w:val="WW8Num1z2"/>
    <w:rsid w:val="00514BD8"/>
    <w:rPr>
      <w:rFonts w:ascii="Wingdings" w:hAnsi="Wingdings"/>
    </w:rPr>
  </w:style>
  <w:style w:type="character" w:customStyle="1" w:styleId="WW8Num5z1">
    <w:name w:val="WW8Num5z1"/>
    <w:rsid w:val="00514BD8"/>
    <w:rPr>
      <w:rFonts w:ascii="Courier New" w:hAnsi="Courier New" w:cs="Courier New"/>
    </w:rPr>
  </w:style>
  <w:style w:type="character" w:customStyle="1" w:styleId="WW8Num5z2">
    <w:name w:val="WW8Num5z2"/>
    <w:rsid w:val="00514BD8"/>
    <w:rPr>
      <w:rFonts w:ascii="Wingdings" w:hAnsi="Wingdings"/>
    </w:rPr>
  </w:style>
  <w:style w:type="character" w:customStyle="1" w:styleId="WW8Num6z0">
    <w:name w:val="WW8Num6z0"/>
    <w:rsid w:val="00514BD8"/>
    <w:rPr>
      <w:rFonts w:ascii="Symbol" w:hAnsi="Symbol"/>
    </w:rPr>
  </w:style>
  <w:style w:type="character" w:customStyle="1" w:styleId="WW8Num6z1">
    <w:name w:val="WW8Num6z1"/>
    <w:rsid w:val="00514BD8"/>
    <w:rPr>
      <w:rFonts w:ascii="Courier New" w:hAnsi="Courier New" w:cs="Courier New"/>
    </w:rPr>
  </w:style>
  <w:style w:type="character" w:customStyle="1" w:styleId="WW8Num6z2">
    <w:name w:val="WW8Num6z2"/>
    <w:rsid w:val="00514BD8"/>
    <w:rPr>
      <w:rFonts w:ascii="Wingdings" w:hAnsi="Wingdings"/>
    </w:rPr>
  </w:style>
  <w:style w:type="character" w:customStyle="1" w:styleId="WW8Num9z0">
    <w:name w:val="WW8Num9z0"/>
    <w:rsid w:val="00514BD8"/>
    <w:rPr>
      <w:rFonts w:ascii="Symbol" w:hAnsi="Symbol"/>
    </w:rPr>
  </w:style>
  <w:style w:type="character" w:customStyle="1" w:styleId="WW8Num9z1">
    <w:name w:val="WW8Num9z1"/>
    <w:rsid w:val="00514BD8"/>
    <w:rPr>
      <w:rFonts w:ascii="Courier New" w:hAnsi="Courier New" w:cs="Courier New"/>
    </w:rPr>
  </w:style>
  <w:style w:type="character" w:customStyle="1" w:styleId="WW8Num9z2">
    <w:name w:val="WW8Num9z2"/>
    <w:rsid w:val="00514BD8"/>
    <w:rPr>
      <w:rFonts w:ascii="Wingdings" w:hAnsi="Wingdings"/>
    </w:rPr>
  </w:style>
  <w:style w:type="character" w:customStyle="1" w:styleId="WW8Num12z0">
    <w:name w:val="WW8Num12z0"/>
    <w:rsid w:val="00514BD8"/>
    <w:rPr>
      <w:rFonts w:ascii="Symbol" w:hAnsi="Symbol"/>
    </w:rPr>
  </w:style>
  <w:style w:type="character" w:customStyle="1" w:styleId="WW8Num15z0">
    <w:name w:val="WW8Num15z0"/>
    <w:rsid w:val="00514BD8"/>
    <w:rPr>
      <w:rFonts w:ascii="Symbol" w:hAnsi="Symbol"/>
    </w:rPr>
  </w:style>
  <w:style w:type="character" w:customStyle="1" w:styleId="Domylnaczcionkaakapitu1">
    <w:name w:val="Domyślna czcionka akapitu1"/>
    <w:rsid w:val="00514BD8"/>
  </w:style>
  <w:style w:type="character" w:customStyle="1" w:styleId="Znakiprzypiswdolnych">
    <w:name w:val="Znaki przypisów dolnych"/>
    <w:basedOn w:val="Domylnaczcionkaakapitu1"/>
    <w:rsid w:val="00514BD8"/>
    <w:rPr>
      <w:vertAlign w:val="superscript"/>
    </w:rPr>
  </w:style>
  <w:style w:type="character" w:styleId="Odwoanieprzypisudolnego">
    <w:name w:val="footnote reference"/>
    <w:semiHidden/>
    <w:rsid w:val="00514BD8"/>
    <w:rPr>
      <w:vertAlign w:val="superscript"/>
    </w:rPr>
  </w:style>
  <w:style w:type="character" w:customStyle="1" w:styleId="Znakiprzypiswkocowych">
    <w:name w:val="Znaki przypisów końcowych"/>
    <w:rsid w:val="00514BD8"/>
    <w:rPr>
      <w:vertAlign w:val="superscript"/>
    </w:rPr>
  </w:style>
  <w:style w:type="character" w:customStyle="1" w:styleId="WW-Znakiprzypiswkocowych">
    <w:name w:val="WW-Znaki przypisów końcowych"/>
    <w:rsid w:val="00514BD8"/>
  </w:style>
  <w:style w:type="character" w:styleId="Odwoanieprzypisukocowego">
    <w:name w:val="endnote reference"/>
    <w:semiHidden/>
    <w:rsid w:val="00514BD8"/>
    <w:rPr>
      <w:vertAlign w:val="superscript"/>
    </w:rPr>
  </w:style>
  <w:style w:type="paragraph" w:customStyle="1" w:styleId="Nagwek1">
    <w:name w:val="Nagłówek1"/>
    <w:basedOn w:val="Normalny"/>
    <w:next w:val="Tekstpodstawowy"/>
    <w:rsid w:val="00514BD8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Tekstpodstawowy">
    <w:name w:val="Body Text"/>
    <w:basedOn w:val="Normalny"/>
    <w:rsid w:val="00514BD8"/>
    <w:pPr>
      <w:spacing w:after="120"/>
    </w:pPr>
  </w:style>
  <w:style w:type="paragraph" w:styleId="Lista">
    <w:name w:val="List"/>
    <w:basedOn w:val="Tekstpodstawowy"/>
    <w:rsid w:val="00514BD8"/>
    <w:rPr>
      <w:rFonts w:cs="Tahoma"/>
    </w:rPr>
  </w:style>
  <w:style w:type="paragraph" w:customStyle="1" w:styleId="Podpis1">
    <w:name w:val="Podpis1"/>
    <w:basedOn w:val="Normalny"/>
    <w:rsid w:val="00514BD8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514BD8"/>
    <w:pPr>
      <w:suppressLineNumbers/>
    </w:pPr>
    <w:rPr>
      <w:rFonts w:cs="Tahoma"/>
    </w:rPr>
  </w:style>
  <w:style w:type="paragraph" w:styleId="Tekstprzypisudolnego">
    <w:name w:val="footnote text"/>
    <w:basedOn w:val="Normalny"/>
    <w:semiHidden/>
    <w:rsid w:val="00514BD8"/>
    <w:rPr>
      <w:sz w:val="20"/>
      <w:szCs w:val="20"/>
    </w:rPr>
  </w:style>
  <w:style w:type="paragraph" w:customStyle="1" w:styleId="Zawartotabeli">
    <w:name w:val="Zawartość tabeli"/>
    <w:basedOn w:val="Normalny"/>
    <w:rsid w:val="00514BD8"/>
    <w:pPr>
      <w:suppressLineNumbers/>
    </w:pPr>
  </w:style>
  <w:style w:type="paragraph" w:customStyle="1" w:styleId="Nagwektabeli">
    <w:name w:val="Nagłówek tabeli"/>
    <w:basedOn w:val="Zawartotabeli"/>
    <w:rsid w:val="00514BD8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14BD8"/>
  </w:style>
  <w:style w:type="table" w:styleId="Tabela-Siatka">
    <w:name w:val="Table Grid"/>
    <w:basedOn w:val="Standardowy"/>
    <w:rsid w:val="0094092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rsid w:val="008D41FB"/>
    <w:pPr>
      <w:numPr>
        <w:numId w:val="11"/>
      </w:numPr>
    </w:pPr>
  </w:style>
  <w:style w:type="paragraph" w:styleId="Tekstdymka">
    <w:name w:val="Balloon Text"/>
    <w:basedOn w:val="Normalny"/>
    <w:link w:val="TekstdymkaZnak"/>
    <w:rsid w:val="00214B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14B0E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56FD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0D6F10"/>
    <w:pPr>
      <w:suppressAutoHyphens w:val="0"/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6F1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65C4E-99AC-4BC5-BF14-496EE98D8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1377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Refundacje</Company>
  <LinksUpToDate>false</LinksUpToDate>
  <CharactersWithSpaces>9624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u_puls</dc:creator>
  <cp:keywords/>
  <dc:description/>
  <cp:lastModifiedBy>Twoja nazwa użytkownika</cp:lastModifiedBy>
  <cp:revision>49</cp:revision>
  <cp:lastPrinted>2011-03-02T09:05:00Z</cp:lastPrinted>
  <dcterms:created xsi:type="dcterms:W3CDTF">2011-02-23T10:47:00Z</dcterms:created>
  <dcterms:modified xsi:type="dcterms:W3CDTF">2011-07-20T09:25:00Z</dcterms:modified>
</cp:coreProperties>
</file>