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70EB8" w:rsidRDefault="00470EB8" w:rsidP="00470EB8">
      <w:pPr>
        <w:pStyle w:val="Tekstpodstawowy"/>
        <w:ind w:left="4248"/>
        <w:jc w:val="both"/>
        <w:rPr>
          <w:b/>
          <w:sz w:val="16"/>
          <w:szCs w:val="16"/>
        </w:rPr>
      </w:pPr>
      <w:r w:rsidRPr="00470EB8">
        <w:rPr>
          <w:sz w:val="16"/>
          <w:szCs w:val="16"/>
        </w:rPr>
        <w:t xml:space="preserve">Załącznik do Zarządzenia nr 1/2010 w sprawie </w:t>
      </w:r>
      <w:r w:rsidRPr="00470EB8">
        <w:rPr>
          <w:b/>
          <w:sz w:val="16"/>
          <w:szCs w:val="16"/>
        </w:rPr>
        <w:t>wprowadzenia zmian do</w:t>
      </w:r>
    </w:p>
    <w:p w:rsidR="00470EB8" w:rsidRDefault="00470EB8" w:rsidP="00470EB8">
      <w:pPr>
        <w:pStyle w:val="Tekstpodstawowy"/>
        <w:ind w:left="4248"/>
        <w:jc w:val="both"/>
        <w:rPr>
          <w:b/>
          <w:sz w:val="16"/>
          <w:szCs w:val="16"/>
        </w:rPr>
      </w:pPr>
      <w:r w:rsidRPr="00470EB8">
        <w:rPr>
          <w:b/>
          <w:sz w:val="16"/>
          <w:szCs w:val="16"/>
        </w:rPr>
        <w:t xml:space="preserve"> Regulaminu organizacji staży dla osób bezrobotnych przez </w:t>
      </w:r>
    </w:p>
    <w:p w:rsidR="00470EB8" w:rsidRPr="00470EB8" w:rsidRDefault="00470EB8" w:rsidP="00470EB8">
      <w:pPr>
        <w:pStyle w:val="Tekstpodstawowy"/>
        <w:ind w:left="4248"/>
        <w:jc w:val="both"/>
        <w:rPr>
          <w:b/>
          <w:sz w:val="16"/>
          <w:szCs w:val="16"/>
        </w:rPr>
      </w:pPr>
      <w:r w:rsidRPr="00470EB8">
        <w:rPr>
          <w:b/>
          <w:sz w:val="16"/>
          <w:szCs w:val="16"/>
        </w:rPr>
        <w:t>Powiatowy Urząd Pracy w Jastrzębiu Zdroju  z dnia 18.09.2009r.</w:t>
      </w:r>
    </w:p>
    <w:p w:rsidR="00005BBA" w:rsidRDefault="00005BBA"/>
    <w:p w:rsidR="00005BBA" w:rsidRDefault="00005BB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:rsidR="00005BBA" w:rsidRDefault="00005BBA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miejscowość, data</w:t>
      </w:r>
    </w:p>
    <w:p w:rsidR="00005BBA" w:rsidRPr="0001498D" w:rsidRDefault="00005BBA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1498D">
        <w:rPr>
          <w:b/>
          <w:sz w:val="20"/>
          <w:szCs w:val="20"/>
        </w:rPr>
        <w:tab/>
      </w:r>
    </w:p>
    <w:p w:rsidR="00214B0E" w:rsidRDefault="00214B0E">
      <w:pPr>
        <w:spacing w:line="360" w:lineRule="auto"/>
        <w:ind w:left="2832" w:firstLine="708"/>
        <w:jc w:val="center"/>
        <w:rPr>
          <w:b/>
          <w:sz w:val="20"/>
          <w:szCs w:val="20"/>
        </w:rPr>
      </w:pPr>
    </w:p>
    <w:p w:rsidR="00214B0E" w:rsidRDefault="00214B0E">
      <w:pPr>
        <w:spacing w:line="360" w:lineRule="auto"/>
        <w:ind w:left="2832" w:firstLine="708"/>
        <w:jc w:val="center"/>
        <w:rPr>
          <w:b/>
          <w:sz w:val="20"/>
          <w:szCs w:val="20"/>
        </w:rPr>
      </w:pPr>
    </w:p>
    <w:p w:rsidR="00005BBA" w:rsidRPr="0001498D" w:rsidRDefault="00005BBA" w:rsidP="003B3089">
      <w:pPr>
        <w:spacing w:line="360" w:lineRule="auto"/>
        <w:ind w:left="2832" w:firstLine="709"/>
        <w:jc w:val="center"/>
        <w:rPr>
          <w:b/>
          <w:sz w:val="20"/>
          <w:szCs w:val="20"/>
        </w:rPr>
      </w:pPr>
      <w:r w:rsidRPr="0001498D">
        <w:rPr>
          <w:b/>
          <w:sz w:val="20"/>
          <w:szCs w:val="20"/>
        </w:rPr>
        <w:t>Powiatowy Urząd Pracy</w:t>
      </w:r>
    </w:p>
    <w:p w:rsidR="004B6984" w:rsidRDefault="003B3089" w:rsidP="003B3089">
      <w:pPr>
        <w:spacing w:line="360" w:lineRule="auto"/>
        <w:ind w:left="2124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w Jastrzębiu Z</w:t>
      </w:r>
      <w:r w:rsidR="00005BBA" w:rsidRPr="0001498D">
        <w:rPr>
          <w:b/>
          <w:sz w:val="20"/>
          <w:szCs w:val="20"/>
        </w:rPr>
        <w:t>droju</w:t>
      </w:r>
    </w:p>
    <w:p w:rsidR="0001498D" w:rsidRPr="0001498D" w:rsidRDefault="0001498D" w:rsidP="0094092A">
      <w:pPr>
        <w:spacing w:line="360" w:lineRule="auto"/>
        <w:rPr>
          <w:b/>
          <w:sz w:val="20"/>
          <w:szCs w:val="20"/>
        </w:rPr>
      </w:pPr>
    </w:p>
    <w:p w:rsidR="00005BBA" w:rsidRDefault="00005BBA" w:rsidP="003B3089">
      <w:pPr>
        <w:spacing w:line="360" w:lineRule="auto"/>
        <w:jc w:val="center"/>
        <w:rPr>
          <w:b/>
        </w:rPr>
      </w:pPr>
      <w:r>
        <w:rPr>
          <w:b/>
        </w:rPr>
        <w:t xml:space="preserve">WNIOSEK </w:t>
      </w:r>
      <w:r w:rsidR="00D07681">
        <w:rPr>
          <w:b/>
        </w:rPr>
        <w:t xml:space="preserve">O ZAWARCIE UMOWY </w:t>
      </w:r>
    </w:p>
    <w:p w:rsidR="00D07681" w:rsidRDefault="00D07681" w:rsidP="003B3089">
      <w:pPr>
        <w:spacing w:line="360" w:lineRule="auto"/>
        <w:jc w:val="center"/>
        <w:rPr>
          <w:b/>
        </w:rPr>
      </w:pPr>
      <w:r>
        <w:rPr>
          <w:b/>
        </w:rPr>
        <w:t>O ORGANIZACJĘ STAŻU</w:t>
      </w:r>
    </w:p>
    <w:p w:rsidR="00214B0E" w:rsidRDefault="00214B0E">
      <w:pPr>
        <w:spacing w:line="360" w:lineRule="auto"/>
        <w:jc w:val="center"/>
        <w:rPr>
          <w:b/>
        </w:rPr>
      </w:pPr>
    </w:p>
    <w:p w:rsidR="00EF2DF8" w:rsidRDefault="00EF2DF8">
      <w:pPr>
        <w:spacing w:line="360" w:lineRule="auto"/>
        <w:jc w:val="center"/>
        <w:rPr>
          <w:b/>
        </w:rPr>
      </w:pPr>
    </w:p>
    <w:p w:rsidR="00005BBA" w:rsidRPr="00D31000" w:rsidRDefault="00005BBA" w:rsidP="0094092A">
      <w:pPr>
        <w:numPr>
          <w:ilvl w:val="0"/>
          <w:numId w:val="19"/>
        </w:numPr>
        <w:tabs>
          <w:tab w:val="left" w:pos="1080"/>
        </w:tabs>
        <w:jc w:val="both"/>
        <w:rPr>
          <w:b/>
        </w:rPr>
      </w:pPr>
      <w:r w:rsidRPr="00D31000">
        <w:rPr>
          <w:b/>
        </w:rPr>
        <w:t>Dane dotyczące pracodawcy:</w:t>
      </w:r>
    </w:p>
    <w:p w:rsidR="00005BBA" w:rsidRPr="00D31000" w:rsidRDefault="00005BBA">
      <w:pPr>
        <w:ind w:left="360"/>
        <w:jc w:val="both"/>
        <w:rPr>
          <w:b/>
        </w:rPr>
      </w:pPr>
    </w:p>
    <w:p w:rsidR="00005BBA" w:rsidRDefault="00005BBA" w:rsidP="001B0B5A">
      <w:pPr>
        <w:numPr>
          <w:ilvl w:val="0"/>
          <w:numId w:val="12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Nazwa </w:t>
      </w:r>
      <w:r w:rsidR="001B0B5A">
        <w:rPr>
          <w:sz w:val="20"/>
          <w:szCs w:val="20"/>
        </w:rPr>
        <w:t>firmy lub imię i nazwisko………………………………………………………………………</w:t>
      </w:r>
      <w:r>
        <w:rPr>
          <w:sz w:val="20"/>
          <w:szCs w:val="20"/>
        </w:rPr>
        <w:t>..</w:t>
      </w:r>
      <w:r w:rsidR="001B0B5A">
        <w:rPr>
          <w:sz w:val="20"/>
          <w:szCs w:val="20"/>
        </w:rPr>
        <w:t>.</w:t>
      </w:r>
      <w:r w:rsidR="003062EC">
        <w:rPr>
          <w:sz w:val="20"/>
          <w:szCs w:val="20"/>
        </w:rPr>
        <w:t>.</w:t>
      </w:r>
    </w:p>
    <w:p w:rsidR="00005BBA" w:rsidRDefault="00005BBA" w:rsidP="001B0B5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:rsidR="001B0B5A" w:rsidRDefault="001B0B5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Siedziba </w:t>
      </w:r>
      <w:r w:rsidR="003062EC">
        <w:rPr>
          <w:sz w:val="20"/>
          <w:szCs w:val="20"/>
        </w:rPr>
        <w:t>prowadzenia działalności……...</w:t>
      </w:r>
      <w:r>
        <w:rPr>
          <w:sz w:val="20"/>
          <w:szCs w:val="20"/>
        </w:rPr>
        <w:t>…………………………………………………………………</w:t>
      </w:r>
    </w:p>
    <w:p w:rsidR="001B0B5A" w:rsidRDefault="001B0B5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……………………………………….        REGON………………………………………………...</w:t>
      </w:r>
    </w:p>
    <w:p w:rsidR="00005BBA" w:rsidRDefault="003062EC" w:rsidP="003062EC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P</w:t>
      </w:r>
      <w:r w:rsidR="00005BBA">
        <w:rPr>
          <w:sz w:val="20"/>
          <w:szCs w:val="20"/>
        </w:rPr>
        <w:t>KD ……………………………………………………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</w:p>
    <w:p w:rsidR="00005BBA" w:rsidRDefault="00005BBA" w:rsidP="001B0B5A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005BBA" w:rsidRDefault="00005BBA">
      <w:pPr>
        <w:numPr>
          <w:ilvl w:val="1"/>
          <w:numId w:val="8"/>
        </w:numPr>
        <w:tabs>
          <w:tab w:val="left" w:pos="144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</w:t>
      </w:r>
      <w:r w:rsidR="004E119B">
        <w:rPr>
          <w:sz w:val="20"/>
          <w:szCs w:val="20"/>
        </w:rPr>
        <w:t>no</w:t>
      </w:r>
      <w:r>
        <w:rPr>
          <w:sz w:val="20"/>
          <w:szCs w:val="20"/>
        </w:rPr>
        <w:t>wanych</w:t>
      </w:r>
    </w:p>
    <w:p w:rsidR="00005BBA" w:rsidRDefault="00005BBA">
      <w:pPr>
        <w:numPr>
          <w:ilvl w:val="1"/>
          <w:numId w:val="8"/>
        </w:numPr>
        <w:tabs>
          <w:tab w:val="left" w:pos="144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214B0E" w:rsidRDefault="00214B0E" w:rsidP="00214B0E">
      <w:pPr>
        <w:tabs>
          <w:tab w:val="left" w:pos="1440"/>
        </w:tabs>
        <w:spacing w:line="360" w:lineRule="auto"/>
        <w:ind w:left="1440"/>
        <w:jc w:val="both"/>
        <w:rPr>
          <w:sz w:val="20"/>
          <w:szCs w:val="20"/>
        </w:rPr>
      </w:pPr>
    </w:p>
    <w:p w:rsidR="00D31000" w:rsidRDefault="00D31000" w:rsidP="00D31000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dniu złożenia wniosku (w przeliczeniu na pełny etat)……………………………….</w:t>
      </w:r>
    </w:p>
    <w:p w:rsidR="00D31000" w:rsidRDefault="00D31000" w:rsidP="00D31000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</w:t>
      </w:r>
      <w:r w:rsidR="006F54EF">
        <w:rPr>
          <w:sz w:val="20"/>
          <w:szCs w:val="20"/>
        </w:rPr>
        <w:t xml:space="preserve"> (w tym z innego PUP)……………………………….</w:t>
      </w:r>
    </w:p>
    <w:p w:rsidR="00005BBA" w:rsidRDefault="00005BBA" w:rsidP="00D31000">
      <w:pPr>
        <w:numPr>
          <w:ilvl w:val="0"/>
          <w:numId w:val="1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okresie ostatnich </w:t>
      </w:r>
      <w:r w:rsidR="0094092A">
        <w:rPr>
          <w:sz w:val="20"/>
          <w:szCs w:val="20"/>
        </w:rPr>
        <w:t>6</w:t>
      </w:r>
      <w:r>
        <w:rPr>
          <w:sz w:val="20"/>
          <w:szCs w:val="20"/>
        </w:rPr>
        <w:t xml:space="preserve"> miesięcy przed złożeniem wniosku zatrudnienie w zakładzie pracy przedstawiało się następująco;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94092A" w:rsidRPr="00633CA9" w:rsidTr="00DA6DD3">
        <w:tc>
          <w:tcPr>
            <w:tcW w:w="534" w:type="dxa"/>
            <w:vMerge w:val="restart"/>
            <w:vAlign w:val="center"/>
          </w:tcPr>
          <w:p w:rsidR="0094092A" w:rsidRPr="00DA6DD3" w:rsidRDefault="00DA6DD3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</w:t>
            </w:r>
            <w:r w:rsidR="0094092A" w:rsidRPr="00DA6DD3">
              <w:rPr>
                <w:b/>
                <w:sz w:val="14"/>
                <w:szCs w:val="14"/>
              </w:rPr>
              <w:t>p.</w:t>
            </w:r>
          </w:p>
        </w:tc>
        <w:tc>
          <w:tcPr>
            <w:tcW w:w="1637" w:type="dxa"/>
            <w:vMerge w:val="restart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vAlign w:val="center"/>
          </w:tcPr>
          <w:p w:rsidR="0094092A" w:rsidRPr="00DA6DD3" w:rsidRDefault="00DA6DD3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vAlign w:val="center"/>
          </w:tcPr>
          <w:p w:rsidR="0094092A" w:rsidRPr="00DA6DD3" w:rsidRDefault="0094092A" w:rsidP="00D31000">
            <w:pPr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Liczba pracowników</w:t>
            </w:r>
          </w:p>
        </w:tc>
      </w:tr>
      <w:tr w:rsidR="0094092A" w:rsidRPr="00633CA9" w:rsidTr="00DA6DD3">
        <w:tc>
          <w:tcPr>
            <w:tcW w:w="534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637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61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8" w:type="dxa"/>
            <w:vMerge/>
            <w:vAlign w:val="center"/>
          </w:tcPr>
          <w:p w:rsidR="0094092A" w:rsidRPr="00633CA9" w:rsidRDefault="0094092A" w:rsidP="00633CA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283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vAlign w:val="center"/>
          </w:tcPr>
          <w:p w:rsidR="0094092A" w:rsidRPr="00DA6DD3" w:rsidRDefault="0094092A" w:rsidP="00633CA9">
            <w:pPr>
              <w:jc w:val="center"/>
              <w:rPr>
                <w:b/>
                <w:sz w:val="14"/>
                <w:szCs w:val="14"/>
              </w:rPr>
            </w:pPr>
            <w:r w:rsidRPr="00DA6DD3"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94092A" w:rsidRPr="00DA6DD3" w:rsidRDefault="00D31000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214B0E" w:rsidRPr="00DA6DD3" w:rsidRDefault="00D31000" w:rsidP="00D31000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  <w:tr w:rsidR="0094092A" w:rsidRPr="0094092A" w:rsidTr="00DA6DD3">
        <w:tc>
          <w:tcPr>
            <w:tcW w:w="534" w:type="dxa"/>
          </w:tcPr>
          <w:p w:rsidR="0094092A" w:rsidRPr="00DA6DD3" w:rsidRDefault="0094092A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61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194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585" w:type="dxa"/>
          </w:tcPr>
          <w:p w:rsidR="0094092A" w:rsidRPr="00DA6DD3" w:rsidRDefault="00D31000" w:rsidP="00633CA9">
            <w:pPr>
              <w:jc w:val="center"/>
              <w:rPr>
                <w:b/>
                <w:sz w:val="20"/>
                <w:szCs w:val="20"/>
              </w:rPr>
            </w:pPr>
            <w:r w:rsidRPr="00DA6DD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83" w:type="dxa"/>
          </w:tcPr>
          <w:p w:rsidR="0094092A" w:rsidRPr="0094092A" w:rsidRDefault="0094092A" w:rsidP="00633CA9">
            <w:pPr>
              <w:jc w:val="center"/>
            </w:pPr>
          </w:p>
        </w:tc>
        <w:tc>
          <w:tcPr>
            <w:tcW w:w="1235" w:type="dxa"/>
          </w:tcPr>
          <w:p w:rsidR="0094092A" w:rsidRPr="0094092A" w:rsidRDefault="0094092A" w:rsidP="00633CA9">
            <w:pPr>
              <w:jc w:val="center"/>
            </w:pPr>
          </w:p>
        </w:tc>
      </w:tr>
    </w:tbl>
    <w:p w:rsidR="00D31000" w:rsidRDefault="00D31000">
      <w:pPr>
        <w:spacing w:line="360" w:lineRule="auto"/>
        <w:jc w:val="both"/>
        <w:rPr>
          <w:sz w:val="20"/>
          <w:szCs w:val="20"/>
        </w:rPr>
      </w:pPr>
    </w:p>
    <w:p w:rsidR="0094092A" w:rsidRDefault="0094092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05BBA">
        <w:rPr>
          <w:sz w:val="20"/>
          <w:szCs w:val="20"/>
        </w:rPr>
        <w:t>W przypadku spadku stanu zatrudnienia w w/w okresie prosimy o podanie przyczyny:</w:t>
      </w:r>
    </w:p>
    <w:p w:rsidR="00214B0E" w:rsidRDefault="00005BB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</w:t>
      </w:r>
      <w:r w:rsidR="0094092A">
        <w:rPr>
          <w:sz w:val="20"/>
          <w:szCs w:val="20"/>
        </w:rPr>
        <w:t>………………………….</w:t>
      </w:r>
      <w:r>
        <w:rPr>
          <w:sz w:val="20"/>
          <w:szCs w:val="20"/>
        </w:rPr>
        <w:t>……………………………………………………………………………………………</w:t>
      </w:r>
      <w:r w:rsidR="0094092A">
        <w:rPr>
          <w:sz w:val="20"/>
          <w:szCs w:val="20"/>
        </w:rPr>
        <w:t>………………………..</w:t>
      </w:r>
    </w:p>
    <w:p w:rsidR="008D41FB" w:rsidRDefault="008D41FB" w:rsidP="0094092A">
      <w:pPr>
        <w:spacing w:line="360" w:lineRule="auto"/>
        <w:ind w:left="720"/>
        <w:jc w:val="both"/>
        <w:rPr>
          <w:sz w:val="20"/>
          <w:szCs w:val="20"/>
        </w:rPr>
      </w:pPr>
    </w:p>
    <w:p w:rsidR="00214B0E" w:rsidRDefault="00214B0E" w:rsidP="0094092A">
      <w:pPr>
        <w:spacing w:line="360" w:lineRule="auto"/>
        <w:ind w:left="720"/>
        <w:jc w:val="both"/>
        <w:rPr>
          <w:sz w:val="20"/>
          <w:szCs w:val="20"/>
        </w:rPr>
      </w:pPr>
    </w:p>
    <w:p w:rsidR="00214B0E" w:rsidRDefault="00214B0E" w:rsidP="0094092A">
      <w:pPr>
        <w:spacing w:line="360" w:lineRule="auto"/>
        <w:ind w:left="720"/>
        <w:jc w:val="both"/>
        <w:rPr>
          <w:sz w:val="20"/>
          <w:szCs w:val="20"/>
        </w:rPr>
      </w:pPr>
    </w:p>
    <w:p w:rsidR="00214B0E" w:rsidRDefault="00214B0E" w:rsidP="0094092A">
      <w:pPr>
        <w:spacing w:line="360" w:lineRule="auto"/>
        <w:ind w:left="720"/>
        <w:jc w:val="both"/>
        <w:rPr>
          <w:sz w:val="20"/>
          <w:szCs w:val="20"/>
        </w:rPr>
      </w:pPr>
    </w:p>
    <w:p w:rsidR="00D31000" w:rsidRDefault="00D31000" w:rsidP="00470EB8">
      <w:pPr>
        <w:spacing w:line="360" w:lineRule="auto"/>
        <w:jc w:val="both"/>
        <w:rPr>
          <w:b/>
        </w:rPr>
      </w:pPr>
    </w:p>
    <w:p w:rsidR="008D41FB" w:rsidRPr="00D31000" w:rsidRDefault="00005BBA" w:rsidP="00214B0E">
      <w:pPr>
        <w:numPr>
          <w:ilvl w:val="0"/>
          <w:numId w:val="25"/>
        </w:numPr>
        <w:spacing w:line="360" w:lineRule="auto"/>
        <w:jc w:val="both"/>
        <w:rPr>
          <w:b/>
        </w:rPr>
      </w:pPr>
      <w:r w:rsidRPr="00D31000">
        <w:rPr>
          <w:b/>
        </w:rPr>
        <w:t xml:space="preserve">Oferta stażu  </w:t>
      </w:r>
    </w:p>
    <w:p w:rsidR="00005BBA" w:rsidRDefault="00005BBA">
      <w:pPr>
        <w:numPr>
          <w:ilvl w:val="0"/>
          <w:numId w:val="3"/>
        </w:num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Zgłaszam ofertę przyjęcia na staż ………. osób/ osoby</w:t>
      </w:r>
    </w:p>
    <w:tbl>
      <w:tblPr>
        <w:tblW w:w="0" w:type="auto"/>
        <w:tblInd w:w="-15" w:type="dxa"/>
        <w:tblLayout w:type="fixed"/>
        <w:tblLook w:val="0000"/>
      </w:tblPr>
      <w:tblGrid>
        <w:gridCol w:w="648"/>
        <w:gridCol w:w="1980"/>
        <w:gridCol w:w="1260"/>
        <w:gridCol w:w="1980"/>
        <w:gridCol w:w="3374"/>
      </w:tblGrid>
      <w:tr w:rsidR="00005BBA" w:rsidRPr="0094092A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spacing w:line="360" w:lineRule="auto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Iloś</w:t>
            </w:r>
            <w:r w:rsidR="004E119B" w:rsidRPr="0094092A">
              <w:rPr>
                <w:b/>
                <w:sz w:val="14"/>
                <w:szCs w:val="14"/>
              </w:rPr>
              <w:t>ć</w:t>
            </w:r>
            <w:r w:rsidRPr="0094092A">
              <w:rPr>
                <w:b/>
                <w:sz w:val="14"/>
                <w:szCs w:val="14"/>
              </w:rPr>
              <w:t xml:space="preserve"> osób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5BBA" w:rsidRPr="0094092A" w:rsidRDefault="00005BBA">
            <w:pPr>
              <w:snapToGrid w:val="0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Pr="0094092A" w:rsidRDefault="001B0B5A">
            <w:pPr>
              <w:snapToGrid w:val="0"/>
              <w:jc w:val="center"/>
              <w:rPr>
                <w:b/>
                <w:sz w:val="14"/>
                <w:szCs w:val="14"/>
              </w:rPr>
            </w:pPr>
            <w:r w:rsidRPr="0094092A">
              <w:rPr>
                <w:b/>
                <w:sz w:val="14"/>
                <w:szCs w:val="14"/>
              </w:rPr>
              <w:t>Wymagane kwalifikacje / predyspozycje psychofizyczne i zdrowotne</w:t>
            </w:r>
            <w:r w:rsidR="00005BBA" w:rsidRPr="0094092A">
              <w:rPr>
                <w:b/>
                <w:sz w:val="14"/>
                <w:szCs w:val="14"/>
              </w:rPr>
              <w:t xml:space="preserve"> </w:t>
            </w: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005BBA">
        <w:tc>
          <w:tcPr>
            <w:tcW w:w="648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3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BBA" w:rsidRDefault="00005BBA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D767F1" w:rsidRDefault="00D767F1" w:rsidP="00214B0E">
      <w:pPr>
        <w:spacing w:line="360" w:lineRule="auto"/>
        <w:ind w:firstLine="360"/>
        <w:jc w:val="both"/>
        <w:rPr>
          <w:sz w:val="20"/>
          <w:szCs w:val="20"/>
        </w:rPr>
      </w:pPr>
    </w:p>
    <w:p w:rsidR="001B0B5A" w:rsidRDefault="001B0B5A" w:rsidP="00214B0E">
      <w:pPr>
        <w:spacing w:line="360" w:lineRule="auto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2. Proponowany okres stażu (nie krótszy niż 3 miesiące)……………………………………………………...</w:t>
      </w:r>
    </w:p>
    <w:p w:rsidR="000051B6" w:rsidRDefault="001B0B5A" w:rsidP="00954DC6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="00005BBA">
        <w:rPr>
          <w:sz w:val="20"/>
          <w:szCs w:val="20"/>
        </w:rPr>
        <w:t xml:space="preserve">Po zakończeniu stażu deklaruję zatrudnienie…… osób / osoby na podstawie umowy o pracę </w:t>
      </w:r>
    </w:p>
    <w:p w:rsidR="0094092A" w:rsidRPr="000709D5" w:rsidRDefault="001B0B5A" w:rsidP="008D41FB">
      <w:pPr>
        <w:spacing w:line="360" w:lineRule="auto"/>
        <w:ind w:left="360"/>
        <w:jc w:val="both"/>
        <w:rPr>
          <w:b/>
          <w:sz w:val="20"/>
          <w:szCs w:val="20"/>
          <w:u w:val="single"/>
        </w:rPr>
      </w:pPr>
      <w:r w:rsidRPr="000709D5">
        <w:rPr>
          <w:b/>
          <w:sz w:val="20"/>
          <w:szCs w:val="20"/>
          <w:u w:val="single"/>
        </w:rPr>
        <w:t xml:space="preserve">4. </w:t>
      </w:r>
      <w:r w:rsidR="004F71AF" w:rsidRPr="000709D5">
        <w:rPr>
          <w:b/>
          <w:sz w:val="20"/>
          <w:szCs w:val="20"/>
          <w:u w:val="single"/>
        </w:rPr>
        <w:t xml:space="preserve">Zobowiązuję się do przeprowadzenia </w:t>
      </w:r>
      <w:r w:rsidR="005D5D9B" w:rsidRPr="000709D5">
        <w:rPr>
          <w:b/>
          <w:sz w:val="20"/>
          <w:szCs w:val="20"/>
          <w:u w:val="single"/>
        </w:rPr>
        <w:t xml:space="preserve">wstępnych </w:t>
      </w:r>
      <w:r w:rsidR="004F71AF" w:rsidRPr="000709D5">
        <w:rPr>
          <w:b/>
          <w:sz w:val="20"/>
          <w:szCs w:val="20"/>
          <w:u w:val="single"/>
        </w:rPr>
        <w:t>badań lekarskich osób kierowanych na staż</w:t>
      </w:r>
      <w:r w:rsidR="00D602F6" w:rsidRPr="000709D5">
        <w:rPr>
          <w:b/>
          <w:sz w:val="20"/>
          <w:szCs w:val="20"/>
          <w:u w:val="single"/>
        </w:rPr>
        <w:t>.</w:t>
      </w:r>
    </w:p>
    <w:p w:rsidR="00D07681" w:rsidRDefault="001B0B5A" w:rsidP="00954DC6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D07681" w:rsidRPr="00B22187">
        <w:rPr>
          <w:sz w:val="20"/>
          <w:szCs w:val="20"/>
        </w:rPr>
        <w:t>Do skierowania</w:t>
      </w:r>
      <w:r w:rsidR="00C51266">
        <w:rPr>
          <w:sz w:val="20"/>
          <w:szCs w:val="20"/>
        </w:rPr>
        <w:t xml:space="preserve"> na staż</w:t>
      </w:r>
      <w:r w:rsidR="00D07681" w:rsidRPr="00B22187">
        <w:rPr>
          <w:sz w:val="20"/>
          <w:szCs w:val="20"/>
        </w:rPr>
        <w:t xml:space="preserve"> proponuję (podać dane kandydata: imię, nazwisko, data urodzenia</w:t>
      </w:r>
      <w:r w:rsidR="00B22187">
        <w:rPr>
          <w:sz w:val="20"/>
          <w:szCs w:val="20"/>
        </w:rPr>
        <w:t>)</w:t>
      </w:r>
    </w:p>
    <w:p w:rsidR="00B22187" w:rsidRDefault="00B22187" w:rsidP="00954DC6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</w:t>
      </w:r>
      <w:r w:rsidR="00BB047F">
        <w:rPr>
          <w:sz w:val="20"/>
          <w:szCs w:val="20"/>
        </w:rPr>
        <w:t>……………..</w:t>
      </w:r>
    </w:p>
    <w:p w:rsidR="008D41FB" w:rsidRPr="00B22187" w:rsidRDefault="00BB047F" w:rsidP="00214B0E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</w:t>
      </w:r>
    </w:p>
    <w:p w:rsidR="0094092A" w:rsidRPr="00D31000" w:rsidRDefault="00005BBA" w:rsidP="0094092A">
      <w:pPr>
        <w:numPr>
          <w:ilvl w:val="0"/>
          <w:numId w:val="26"/>
        </w:numPr>
        <w:tabs>
          <w:tab w:val="left" w:pos="720"/>
        </w:tabs>
        <w:spacing w:line="360" w:lineRule="auto"/>
        <w:jc w:val="both"/>
        <w:rPr>
          <w:b/>
        </w:rPr>
      </w:pPr>
      <w:r w:rsidRPr="00D31000">
        <w:rPr>
          <w:b/>
        </w:rPr>
        <w:t xml:space="preserve">Dane dotyczące organizacji miejsc odbywania stażu  </w:t>
      </w:r>
    </w:p>
    <w:p w:rsidR="00005BBA" w:rsidRDefault="00005BBA" w:rsidP="00D602F6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1. Miejsce odbywania stażu ……………………………………………………</w:t>
      </w:r>
      <w:r w:rsidR="00D602F6">
        <w:rPr>
          <w:sz w:val="20"/>
          <w:szCs w:val="20"/>
        </w:rPr>
        <w:t>…………………………………...</w:t>
      </w:r>
    </w:p>
    <w:p w:rsidR="00D602F6" w:rsidRDefault="00D602F6" w:rsidP="00D602F6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  <w:r w:rsidR="00DA6DD3">
        <w:rPr>
          <w:sz w:val="20"/>
          <w:szCs w:val="20"/>
        </w:rPr>
        <w:t>.</w:t>
      </w:r>
    </w:p>
    <w:p w:rsidR="00005BBA" w:rsidRDefault="00214B0E" w:rsidP="00214B0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2.</w:t>
      </w:r>
      <w:r w:rsidR="00005BBA">
        <w:rPr>
          <w:sz w:val="20"/>
          <w:szCs w:val="20"/>
        </w:rPr>
        <w:t>Termin i miejsce skierowania bezrobotnych: …………………………………………………………</w:t>
      </w:r>
      <w:r>
        <w:rPr>
          <w:sz w:val="20"/>
          <w:szCs w:val="20"/>
        </w:rPr>
        <w:t>…………</w:t>
      </w:r>
      <w:r w:rsidR="00DA6DD3">
        <w:rPr>
          <w:sz w:val="20"/>
          <w:szCs w:val="20"/>
        </w:rPr>
        <w:t>..</w:t>
      </w:r>
      <w:r>
        <w:rPr>
          <w:sz w:val="20"/>
          <w:szCs w:val="20"/>
        </w:rPr>
        <w:t xml:space="preserve"> </w:t>
      </w:r>
    </w:p>
    <w:p w:rsidR="00827612" w:rsidRDefault="00827612" w:rsidP="00214B0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3. Czas pracy w godzinach od </w:t>
      </w:r>
      <w:r w:rsidR="00DA6DD3">
        <w:rPr>
          <w:sz w:val="20"/>
          <w:szCs w:val="20"/>
          <w:lang w:eastAsia="pl-PL"/>
        </w:rPr>
        <w:t>–do…………………………………………………………………………………..</w:t>
      </w:r>
    </w:p>
    <w:p w:rsidR="008D41FB" w:rsidRPr="00BB047F" w:rsidRDefault="001B0B5A" w:rsidP="003062EC">
      <w:pPr>
        <w:jc w:val="both"/>
        <w:rPr>
          <w:b/>
          <w:sz w:val="20"/>
          <w:szCs w:val="20"/>
          <w:u w:val="single"/>
        </w:rPr>
      </w:pPr>
      <w:r w:rsidRPr="00BB047F">
        <w:rPr>
          <w:b/>
          <w:sz w:val="20"/>
          <w:szCs w:val="20"/>
          <w:u w:val="single"/>
        </w:rPr>
        <w:t>Czas pracy bezrobotnego odbywają</w:t>
      </w:r>
      <w:r w:rsidR="00572437" w:rsidRPr="00BB047F">
        <w:rPr>
          <w:b/>
          <w:sz w:val="20"/>
          <w:szCs w:val="20"/>
          <w:u w:val="single"/>
        </w:rPr>
        <w:t>cego staż nie może przekraczać 8 godzi</w:t>
      </w:r>
      <w:r w:rsidR="00B52247" w:rsidRPr="00BB047F">
        <w:rPr>
          <w:b/>
          <w:sz w:val="20"/>
          <w:szCs w:val="20"/>
          <w:u w:val="single"/>
        </w:rPr>
        <w:t>n</w:t>
      </w:r>
      <w:r w:rsidR="00572437" w:rsidRPr="00BB047F">
        <w:rPr>
          <w:b/>
          <w:sz w:val="20"/>
          <w:szCs w:val="20"/>
          <w:u w:val="single"/>
        </w:rPr>
        <w:t xml:space="preserve"> dziennie i 40 godzin tygodniowo. Bezr</w:t>
      </w:r>
      <w:r w:rsidR="00B82482" w:rsidRPr="00BB047F">
        <w:rPr>
          <w:b/>
          <w:sz w:val="20"/>
          <w:szCs w:val="20"/>
          <w:u w:val="single"/>
        </w:rPr>
        <w:t xml:space="preserve">obotny nie może odbywać stażu </w:t>
      </w:r>
      <w:r w:rsidRPr="00BB047F">
        <w:rPr>
          <w:b/>
          <w:sz w:val="20"/>
          <w:szCs w:val="20"/>
          <w:u w:val="single"/>
        </w:rPr>
        <w:t>w</w:t>
      </w:r>
      <w:r w:rsidR="00B82482" w:rsidRPr="00BB047F">
        <w:rPr>
          <w:b/>
          <w:sz w:val="20"/>
          <w:szCs w:val="20"/>
          <w:u w:val="single"/>
        </w:rPr>
        <w:t xml:space="preserve"> niedziele i świ</w:t>
      </w:r>
      <w:r w:rsidR="004B051F" w:rsidRPr="00BB047F">
        <w:rPr>
          <w:b/>
          <w:sz w:val="20"/>
          <w:szCs w:val="20"/>
          <w:u w:val="single"/>
        </w:rPr>
        <w:t>ę</w:t>
      </w:r>
      <w:r w:rsidR="00B82482" w:rsidRPr="00BB047F">
        <w:rPr>
          <w:b/>
          <w:sz w:val="20"/>
          <w:szCs w:val="20"/>
          <w:u w:val="single"/>
        </w:rPr>
        <w:t xml:space="preserve">ta, </w:t>
      </w:r>
      <w:r w:rsidR="00B02531" w:rsidRPr="00BB047F">
        <w:rPr>
          <w:b/>
          <w:sz w:val="20"/>
          <w:szCs w:val="20"/>
          <w:u w:val="single"/>
        </w:rPr>
        <w:t xml:space="preserve">w porze nocnej </w:t>
      </w:r>
      <w:r w:rsidR="004B051F" w:rsidRPr="00BB047F">
        <w:rPr>
          <w:b/>
          <w:sz w:val="20"/>
          <w:szCs w:val="20"/>
          <w:u w:val="single"/>
        </w:rPr>
        <w:t>pomi</w:t>
      </w:r>
      <w:r w:rsidR="00C22683" w:rsidRPr="00BB047F">
        <w:rPr>
          <w:b/>
          <w:sz w:val="20"/>
          <w:szCs w:val="20"/>
          <w:u w:val="single"/>
        </w:rPr>
        <w:t>ę</w:t>
      </w:r>
      <w:r w:rsidR="004B051F" w:rsidRPr="00BB047F">
        <w:rPr>
          <w:b/>
          <w:sz w:val="20"/>
          <w:szCs w:val="20"/>
          <w:u w:val="single"/>
        </w:rPr>
        <w:t>dzy godzinami 22.00 i 6.00 rano jak również</w:t>
      </w:r>
      <w:r w:rsidR="00572437" w:rsidRPr="00BB047F">
        <w:rPr>
          <w:b/>
          <w:sz w:val="20"/>
          <w:szCs w:val="20"/>
          <w:u w:val="single"/>
        </w:rPr>
        <w:t xml:space="preserve"> </w:t>
      </w:r>
      <w:r w:rsidR="009543B7" w:rsidRPr="00BB047F">
        <w:rPr>
          <w:b/>
          <w:sz w:val="20"/>
          <w:szCs w:val="20"/>
          <w:u w:val="single"/>
        </w:rPr>
        <w:t xml:space="preserve">w systemie pracy zmianowej i </w:t>
      </w:r>
      <w:r w:rsidR="00572437" w:rsidRPr="00BB047F">
        <w:rPr>
          <w:b/>
          <w:sz w:val="20"/>
          <w:szCs w:val="20"/>
          <w:u w:val="single"/>
        </w:rPr>
        <w:t xml:space="preserve">w godzinach </w:t>
      </w:r>
      <w:r w:rsidR="009F5510" w:rsidRPr="00BB047F">
        <w:rPr>
          <w:b/>
          <w:sz w:val="20"/>
          <w:szCs w:val="20"/>
          <w:u w:val="single"/>
        </w:rPr>
        <w:t xml:space="preserve">nadliczbowych. </w:t>
      </w:r>
    </w:p>
    <w:p w:rsidR="0094092A" w:rsidRDefault="0094092A" w:rsidP="0094092A">
      <w:pPr>
        <w:spacing w:line="360" w:lineRule="auto"/>
        <w:jc w:val="both"/>
        <w:rPr>
          <w:b/>
          <w:sz w:val="12"/>
          <w:szCs w:val="12"/>
        </w:rPr>
      </w:pPr>
    </w:p>
    <w:p w:rsidR="00D31000" w:rsidRDefault="00D31000" w:rsidP="00D31000">
      <w:pPr>
        <w:spacing w:line="360" w:lineRule="auto"/>
        <w:ind w:left="360"/>
        <w:jc w:val="both"/>
        <w:rPr>
          <w:b/>
        </w:rPr>
      </w:pPr>
    </w:p>
    <w:p w:rsidR="008D41FB" w:rsidRPr="00D31000" w:rsidRDefault="0094092A" w:rsidP="008D41FB">
      <w:pPr>
        <w:numPr>
          <w:ilvl w:val="0"/>
          <w:numId w:val="28"/>
        </w:numPr>
        <w:spacing w:line="360" w:lineRule="auto"/>
        <w:jc w:val="both"/>
        <w:rPr>
          <w:b/>
        </w:rPr>
      </w:pPr>
      <w:r w:rsidRPr="00D31000">
        <w:rPr>
          <w:b/>
        </w:rPr>
        <w:t>Oświadczenie Pracodawcy</w:t>
      </w:r>
    </w:p>
    <w:p w:rsidR="0094092A" w:rsidRPr="00DA6DD3" w:rsidRDefault="0094092A" w:rsidP="0094092A">
      <w:pPr>
        <w:jc w:val="both"/>
        <w:rPr>
          <w:sz w:val="20"/>
          <w:szCs w:val="20"/>
        </w:rPr>
      </w:pPr>
      <w:r w:rsidRPr="00DA6DD3">
        <w:rPr>
          <w:sz w:val="20"/>
          <w:szCs w:val="20"/>
        </w:rPr>
        <w:t xml:space="preserve">Świadoma/y odpowiedzialności karnej za składanie nieprawdziwych </w:t>
      </w:r>
      <w:r w:rsidR="00827612" w:rsidRPr="00DA6DD3">
        <w:rPr>
          <w:sz w:val="20"/>
          <w:szCs w:val="20"/>
        </w:rPr>
        <w:t>danych</w:t>
      </w:r>
      <w:r w:rsidRPr="00DA6DD3">
        <w:rPr>
          <w:sz w:val="20"/>
          <w:szCs w:val="20"/>
        </w:rPr>
        <w:t xml:space="preserve"> (art. 233 § 1 KK) oświadczam, że: </w:t>
      </w:r>
    </w:p>
    <w:p w:rsidR="0094092A" w:rsidRPr="00DA6DD3" w:rsidRDefault="0094092A" w:rsidP="0094092A">
      <w:pPr>
        <w:numPr>
          <w:ilvl w:val="1"/>
          <w:numId w:val="19"/>
        </w:numPr>
        <w:jc w:val="both"/>
        <w:rPr>
          <w:sz w:val="20"/>
          <w:szCs w:val="20"/>
        </w:rPr>
      </w:pPr>
      <w:r w:rsidRPr="00DA6DD3">
        <w:rPr>
          <w:sz w:val="20"/>
          <w:szCs w:val="20"/>
        </w:rPr>
        <w:t>w okresie ostatnich 6 miesięcy nie dokonałam/em zwolnień pracowników z przyczyn nie dotyczących pracowników,</w:t>
      </w:r>
    </w:p>
    <w:p w:rsidR="0094092A" w:rsidRPr="00DA6DD3" w:rsidRDefault="0094092A" w:rsidP="0094092A">
      <w:pPr>
        <w:numPr>
          <w:ilvl w:val="1"/>
          <w:numId w:val="19"/>
        </w:numPr>
        <w:jc w:val="both"/>
        <w:rPr>
          <w:sz w:val="20"/>
          <w:szCs w:val="20"/>
        </w:rPr>
      </w:pPr>
      <w:r w:rsidRPr="00DA6DD3">
        <w:rPr>
          <w:sz w:val="20"/>
          <w:szCs w:val="20"/>
        </w:rPr>
        <w:t>nie toczy się w stosunku do firmy postępowanie upadłościowe i nie został zgłoszony wniosek o jej likwidację.</w:t>
      </w:r>
    </w:p>
    <w:p w:rsidR="0094092A" w:rsidRPr="00DA6DD3" w:rsidRDefault="0094092A" w:rsidP="0077498D">
      <w:pPr>
        <w:numPr>
          <w:ilvl w:val="1"/>
          <w:numId w:val="19"/>
        </w:numPr>
        <w:jc w:val="both"/>
        <w:rPr>
          <w:sz w:val="20"/>
          <w:szCs w:val="20"/>
        </w:rPr>
      </w:pPr>
      <w:r w:rsidRPr="00DA6DD3">
        <w:rPr>
          <w:sz w:val="20"/>
          <w:szCs w:val="20"/>
        </w:rPr>
        <w:t>na bieżąco</w:t>
      </w:r>
      <w:r w:rsidR="0077498D" w:rsidRPr="00DA6DD3">
        <w:rPr>
          <w:sz w:val="20"/>
          <w:szCs w:val="20"/>
        </w:rPr>
        <w:t xml:space="preserve"> reguluję zobowiązania</w:t>
      </w:r>
      <w:r w:rsidRPr="00DA6DD3">
        <w:rPr>
          <w:sz w:val="20"/>
          <w:szCs w:val="20"/>
        </w:rPr>
        <w:t xml:space="preserve"> wobec Urzędu Skarbowego i Zakładu Ubezpieczeń Społecznych. </w:t>
      </w:r>
    </w:p>
    <w:p w:rsidR="003F2320" w:rsidRPr="00DA6DD3" w:rsidRDefault="003F2320" w:rsidP="0077498D">
      <w:pPr>
        <w:numPr>
          <w:ilvl w:val="1"/>
          <w:numId w:val="19"/>
        </w:numPr>
        <w:jc w:val="both"/>
        <w:rPr>
          <w:sz w:val="20"/>
          <w:szCs w:val="20"/>
        </w:rPr>
      </w:pPr>
      <w:r w:rsidRPr="00DA6DD3">
        <w:rPr>
          <w:sz w:val="20"/>
          <w:szCs w:val="20"/>
        </w:rPr>
        <w:t>organizacja stażu w moim zakładzie nie będzie przyczyną zwolnień pracowników obecnie zatrudnionych.</w:t>
      </w:r>
    </w:p>
    <w:p w:rsidR="008D41FB" w:rsidRPr="00DA6DD3" w:rsidRDefault="008D41FB" w:rsidP="00214B0E">
      <w:pPr>
        <w:jc w:val="both"/>
        <w:rPr>
          <w:sz w:val="20"/>
          <w:szCs w:val="20"/>
        </w:rPr>
      </w:pPr>
    </w:p>
    <w:p w:rsidR="00D31000" w:rsidRPr="00DA6DD3" w:rsidRDefault="00D31000" w:rsidP="00214B0E">
      <w:pPr>
        <w:jc w:val="both"/>
        <w:rPr>
          <w:sz w:val="20"/>
          <w:szCs w:val="20"/>
        </w:rPr>
      </w:pPr>
    </w:p>
    <w:p w:rsidR="00D31000" w:rsidRPr="00DA6DD3" w:rsidRDefault="00D31000" w:rsidP="00214B0E">
      <w:pPr>
        <w:jc w:val="both"/>
        <w:rPr>
          <w:sz w:val="20"/>
          <w:szCs w:val="20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D31000" w:rsidRDefault="00D31000" w:rsidP="00214B0E">
      <w:pPr>
        <w:jc w:val="both"/>
        <w:rPr>
          <w:sz w:val="18"/>
          <w:szCs w:val="18"/>
        </w:rPr>
      </w:pPr>
    </w:p>
    <w:p w:rsidR="008D41FB" w:rsidRDefault="008D41FB" w:rsidP="00C65B9E">
      <w:pPr>
        <w:rPr>
          <w:sz w:val="20"/>
          <w:szCs w:val="20"/>
        </w:rPr>
      </w:pPr>
    </w:p>
    <w:p w:rsidR="00D31000" w:rsidRDefault="00D31000" w:rsidP="00C65B9E">
      <w:pPr>
        <w:rPr>
          <w:sz w:val="20"/>
          <w:szCs w:val="20"/>
        </w:rPr>
      </w:pPr>
    </w:p>
    <w:p w:rsidR="00214B0E" w:rsidRDefault="00214B0E" w:rsidP="00C65B9E">
      <w:pPr>
        <w:rPr>
          <w:sz w:val="20"/>
          <w:szCs w:val="20"/>
        </w:rPr>
      </w:pPr>
    </w:p>
    <w:p w:rsidR="00005BBA" w:rsidRDefault="00C65B9E" w:rsidP="00C65B9E">
      <w:pPr>
        <w:rPr>
          <w:sz w:val="16"/>
          <w:szCs w:val="16"/>
        </w:rPr>
      </w:pPr>
      <w:r>
        <w:rPr>
          <w:sz w:val="20"/>
          <w:szCs w:val="20"/>
        </w:rPr>
        <w:t xml:space="preserve">      …………………………………………</w:t>
      </w:r>
      <w:r w:rsidR="00931EF1">
        <w:rPr>
          <w:sz w:val="16"/>
          <w:szCs w:val="16"/>
        </w:rPr>
        <w:t xml:space="preserve">          </w:t>
      </w:r>
      <w:r w:rsidR="00276B05">
        <w:rPr>
          <w:sz w:val="16"/>
          <w:szCs w:val="16"/>
        </w:rPr>
        <w:t xml:space="preserve"> ………………………………….</w:t>
      </w:r>
      <w:r w:rsidR="00005BBA">
        <w:rPr>
          <w:sz w:val="16"/>
          <w:szCs w:val="16"/>
        </w:rPr>
        <w:t xml:space="preserve">  </w:t>
      </w:r>
      <w:r w:rsidR="00931EF1">
        <w:rPr>
          <w:sz w:val="16"/>
          <w:szCs w:val="16"/>
        </w:rPr>
        <w:t xml:space="preserve">  …………………………………………..</w:t>
      </w:r>
    </w:p>
    <w:p w:rsidR="00931EF1" w:rsidRDefault="00005BBA" w:rsidP="00C65B9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</w:t>
      </w:r>
      <w:r w:rsidR="00276B05">
        <w:rPr>
          <w:sz w:val="16"/>
          <w:szCs w:val="16"/>
        </w:rPr>
        <w:t>Głó</w:t>
      </w:r>
      <w:r w:rsidR="00931EF1">
        <w:rPr>
          <w:sz w:val="16"/>
          <w:szCs w:val="16"/>
        </w:rPr>
        <w:t xml:space="preserve">wny księgowy, inna osoba </w:t>
      </w:r>
      <w:r w:rsidR="00931EF1">
        <w:rPr>
          <w:sz w:val="16"/>
          <w:szCs w:val="16"/>
        </w:rPr>
        <w:tab/>
      </w:r>
      <w:r w:rsidR="00931EF1">
        <w:rPr>
          <w:sz w:val="16"/>
          <w:szCs w:val="16"/>
        </w:rPr>
        <w:tab/>
      </w:r>
      <w:r w:rsidR="00931EF1">
        <w:rPr>
          <w:sz w:val="16"/>
          <w:szCs w:val="16"/>
        </w:rPr>
        <w:tab/>
      </w:r>
      <w:r w:rsidR="00276B05">
        <w:rPr>
          <w:sz w:val="16"/>
          <w:szCs w:val="16"/>
        </w:rPr>
        <w:t>Właściciel, prezes, dyrektor</w:t>
      </w:r>
      <w:r w:rsidR="00931EF1">
        <w:rPr>
          <w:sz w:val="16"/>
          <w:szCs w:val="16"/>
        </w:rPr>
        <w:t xml:space="preserve">                   </w:t>
      </w:r>
      <w:r w:rsidR="00D824DE">
        <w:rPr>
          <w:sz w:val="16"/>
          <w:szCs w:val="16"/>
        </w:rPr>
        <w:t xml:space="preserve"> Pięczę</w:t>
      </w:r>
      <w:r w:rsidR="00931EF1">
        <w:rPr>
          <w:sz w:val="16"/>
          <w:szCs w:val="16"/>
        </w:rPr>
        <w:t>ć zakładu pracy</w:t>
      </w:r>
    </w:p>
    <w:p w:rsidR="00C65B9E" w:rsidRPr="00C65B9E" w:rsidRDefault="00276B05" w:rsidP="00C65B9E">
      <w:pPr>
        <w:rPr>
          <w:sz w:val="16"/>
          <w:szCs w:val="16"/>
        </w:rPr>
      </w:pPr>
      <w:r>
        <w:rPr>
          <w:sz w:val="16"/>
          <w:szCs w:val="16"/>
        </w:rPr>
        <w:t xml:space="preserve">             </w:t>
      </w:r>
      <w:r w:rsidR="00005BBA">
        <w:rPr>
          <w:sz w:val="16"/>
          <w:szCs w:val="16"/>
        </w:rPr>
        <w:t>prowadząca dokumentacje finansową</w:t>
      </w:r>
    </w:p>
    <w:p w:rsidR="00B02531" w:rsidRDefault="001F40F3" w:rsidP="00DA153C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3062EC" w:rsidRDefault="003062EC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D31000" w:rsidRDefault="00D31000" w:rsidP="00DA153C">
      <w:pPr>
        <w:spacing w:line="360" w:lineRule="auto"/>
        <w:jc w:val="center"/>
        <w:rPr>
          <w:b/>
          <w:sz w:val="20"/>
          <w:szCs w:val="20"/>
        </w:rPr>
      </w:pPr>
    </w:p>
    <w:p w:rsidR="008D41FB" w:rsidRDefault="008D41FB" w:rsidP="00B52247">
      <w:pPr>
        <w:spacing w:line="360" w:lineRule="auto"/>
        <w:rPr>
          <w:b/>
          <w:sz w:val="20"/>
          <w:szCs w:val="20"/>
        </w:rPr>
      </w:pPr>
    </w:p>
    <w:p w:rsidR="008D41FB" w:rsidRDefault="00D602F6" w:rsidP="008D41FB">
      <w:pPr>
        <w:spacing w:line="360" w:lineRule="auto"/>
        <w:rPr>
          <w:b/>
          <w:sz w:val="20"/>
          <w:szCs w:val="20"/>
        </w:rPr>
      </w:pPr>
      <w:r w:rsidRPr="00D602F6">
        <w:rPr>
          <w:b/>
          <w:sz w:val="20"/>
          <w:szCs w:val="20"/>
        </w:rPr>
        <w:t>ZAŁĄCZNIKI</w:t>
      </w:r>
      <w:r w:rsidR="00512B55">
        <w:rPr>
          <w:b/>
          <w:sz w:val="20"/>
          <w:szCs w:val="20"/>
        </w:rPr>
        <w:t>:</w:t>
      </w:r>
    </w:p>
    <w:p w:rsidR="00005BBA" w:rsidRPr="00931326" w:rsidRDefault="00005BBA" w:rsidP="008D41FB">
      <w:pPr>
        <w:numPr>
          <w:ilvl w:val="0"/>
          <w:numId w:val="37"/>
        </w:numPr>
        <w:tabs>
          <w:tab w:val="left" w:pos="720"/>
        </w:tabs>
        <w:spacing w:line="360" w:lineRule="auto"/>
        <w:rPr>
          <w:sz w:val="20"/>
          <w:szCs w:val="20"/>
        </w:rPr>
      </w:pPr>
      <w:r w:rsidRPr="00931326">
        <w:rPr>
          <w:sz w:val="16"/>
          <w:szCs w:val="16"/>
        </w:rPr>
        <w:t>Kserokopia dokumentu poświadczającego formę prawną istnienia firmy</w:t>
      </w:r>
    </w:p>
    <w:p w:rsidR="00005BBA" w:rsidRPr="008D41FB" w:rsidRDefault="00005BBA" w:rsidP="008D41FB">
      <w:pPr>
        <w:numPr>
          <w:ilvl w:val="0"/>
          <w:numId w:val="37"/>
        </w:numPr>
        <w:tabs>
          <w:tab w:val="left" w:pos="720"/>
        </w:tabs>
        <w:spacing w:line="360" w:lineRule="auto"/>
        <w:jc w:val="both"/>
        <w:rPr>
          <w:sz w:val="16"/>
          <w:szCs w:val="16"/>
        </w:rPr>
      </w:pPr>
      <w:r w:rsidRPr="008D41FB">
        <w:rPr>
          <w:sz w:val="16"/>
          <w:szCs w:val="16"/>
        </w:rPr>
        <w:t>Kserokopia dokumentu REGON</w:t>
      </w:r>
    </w:p>
    <w:p w:rsidR="00931326" w:rsidRDefault="00005BBA" w:rsidP="00931326">
      <w:pPr>
        <w:numPr>
          <w:ilvl w:val="0"/>
          <w:numId w:val="37"/>
        </w:numPr>
        <w:tabs>
          <w:tab w:val="left" w:pos="720"/>
        </w:tabs>
        <w:spacing w:line="360" w:lineRule="auto"/>
        <w:jc w:val="both"/>
        <w:rPr>
          <w:rStyle w:val="Odwoanieprzypisudolnego"/>
          <w:sz w:val="16"/>
          <w:szCs w:val="16"/>
          <w:vertAlign w:val="baseline"/>
        </w:rPr>
      </w:pPr>
      <w:r w:rsidRPr="008D41FB">
        <w:rPr>
          <w:sz w:val="16"/>
          <w:szCs w:val="16"/>
        </w:rPr>
        <w:t>Zaświadczenie z ZUS o nie zaleganiu w opłatach</w:t>
      </w:r>
      <w:r w:rsidR="00191455" w:rsidRPr="008D41FB">
        <w:rPr>
          <w:sz w:val="16"/>
          <w:szCs w:val="16"/>
        </w:rPr>
        <w:t xml:space="preserve"> (wydane nie wcześniej niż w okresie 2 miesięcy przed złożeniem wniosku)</w:t>
      </w:r>
      <w:r w:rsidR="001B256F" w:rsidRPr="008D41FB">
        <w:rPr>
          <w:sz w:val="16"/>
          <w:szCs w:val="16"/>
        </w:rPr>
        <w:t>**</w:t>
      </w:r>
    </w:p>
    <w:p w:rsidR="00005BBA" w:rsidRPr="00931326" w:rsidRDefault="00005BBA" w:rsidP="00931326">
      <w:pPr>
        <w:numPr>
          <w:ilvl w:val="0"/>
          <w:numId w:val="37"/>
        </w:numPr>
        <w:tabs>
          <w:tab w:val="left" w:pos="720"/>
        </w:tabs>
        <w:spacing w:line="360" w:lineRule="auto"/>
        <w:jc w:val="both"/>
        <w:rPr>
          <w:sz w:val="16"/>
          <w:szCs w:val="16"/>
        </w:rPr>
      </w:pPr>
      <w:r w:rsidRPr="00931326">
        <w:rPr>
          <w:sz w:val="16"/>
          <w:szCs w:val="16"/>
        </w:rPr>
        <w:t xml:space="preserve">Zaświadczenie z Urzędu Skarbowego o nie zaleganiu z opłatami z tytułu zobowiązań podatkowych </w:t>
      </w:r>
      <w:r w:rsidR="00191455" w:rsidRPr="00931326">
        <w:rPr>
          <w:sz w:val="16"/>
          <w:szCs w:val="16"/>
        </w:rPr>
        <w:t>(wydane</w:t>
      </w:r>
      <w:r w:rsidR="008D41FB" w:rsidRPr="00931326">
        <w:rPr>
          <w:sz w:val="16"/>
          <w:szCs w:val="16"/>
        </w:rPr>
        <w:t xml:space="preserve"> nie wcześniej niż </w:t>
      </w:r>
      <w:r w:rsidR="00191455" w:rsidRPr="00931326">
        <w:rPr>
          <w:sz w:val="16"/>
          <w:szCs w:val="16"/>
        </w:rPr>
        <w:t>okresie 2 miesięcy przed złożeniem wniosku)</w:t>
      </w:r>
      <w:r w:rsidRPr="00931326">
        <w:rPr>
          <w:sz w:val="16"/>
          <w:szCs w:val="16"/>
        </w:rPr>
        <w:t>**</w:t>
      </w:r>
    </w:p>
    <w:p w:rsidR="00005BBA" w:rsidRPr="008D41FB" w:rsidRDefault="00005BBA" w:rsidP="008D41FB">
      <w:pPr>
        <w:numPr>
          <w:ilvl w:val="0"/>
          <w:numId w:val="37"/>
        </w:numPr>
        <w:tabs>
          <w:tab w:val="left" w:pos="720"/>
        </w:tabs>
        <w:spacing w:line="360" w:lineRule="auto"/>
        <w:jc w:val="both"/>
        <w:rPr>
          <w:sz w:val="16"/>
          <w:szCs w:val="16"/>
        </w:rPr>
      </w:pPr>
      <w:r w:rsidRPr="008D41FB">
        <w:rPr>
          <w:sz w:val="16"/>
          <w:szCs w:val="16"/>
        </w:rPr>
        <w:t>Szcz</w:t>
      </w:r>
      <w:r w:rsidR="00267CBB" w:rsidRPr="008D41FB">
        <w:rPr>
          <w:sz w:val="16"/>
          <w:szCs w:val="16"/>
        </w:rPr>
        <w:t>egółowy program odbywania stażu.</w:t>
      </w:r>
    </w:p>
    <w:p w:rsidR="00572437" w:rsidRPr="008D41FB" w:rsidRDefault="00572437" w:rsidP="008D41FB">
      <w:pPr>
        <w:numPr>
          <w:ilvl w:val="0"/>
          <w:numId w:val="5"/>
        </w:numPr>
        <w:tabs>
          <w:tab w:val="left" w:pos="1440"/>
        </w:tabs>
        <w:ind w:left="1434" w:hanging="357"/>
        <w:jc w:val="both"/>
        <w:rPr>
          <w:b/>
          <w:sz w:val="16"/>
          <w:szCs w:val="16"/>
        </w:rPr>
      </w:pPr>
      <w:r w:rsidRPr="008D41FB">
        <w:rPr>
          <w:b/>
          <w:sz w:val="16"/>
          <w:szCs w:val="16"/>
        </w:rPr>
        <w:t>wszystkie dokumenty składane w kse</w:t>
      </w:r>
      <w:r w:rsidR="00C51266" w:rsidRPr="008D41FB">
        <w:rPr>
          <w:b/>
          <w:sz w:val="16"/>
          <w:szCs w:val="16"/>
        </w:rPr>
        <w:t xml:space="preserve">rokopii muszą być potwierdzone </w:t>
      </w:r>
      <w:r w:rsidRPr="008D41FB">
        <w:rPr>
          <w:b/>
          <w:sz w:val="16"/>
          <w:szCs w:val="16"/>
        </w:rPr>
        <w:t>„za zgodność z oryginałem”</w:t>
      </w:r>
    </w:p>
    <w:p w:rsidR="00572437" w:rsidRDefault="00572437" w:rsidP="008D41FB">
      <w:pPr>
        <w:numPr>
          <w:ilvl w:val="0"/>
          <w:numId w:val="5"/>
        </w:numPr>
        <w:tabs>
          <w:tab w:val="left" w:pos="1440"/>
        </w:tabs>
        <w:ind w:left="1434" w:hanging="357"/>
        <w:jc w:val="both"/>
        <w:rPr>
          <w:b/>
          <w:sz w:val="16"/>
          <w:szCs w:val="16"/>
        </w:rPr>
      </w:pPr>
      <w:r w:rsidRPr="008D41FB">
        <w:rPr>
          <w:b/>
          <w:sz w:val="16"/>
          <w:szCs w:val="16"/>
        </w:rPr>
        <w:t>wniosek bez kompletu załączników nie zostanie rozpatrzony</w:t>
      </w:r>
    </w:p>
    <w:p w:rsidR="008D41FB" w:rsidRPr="008D41FB" w:rsidRDefault="008D41FB" w:rsidP="008D41FB">
      <w:pPr>
        <w:ind w:left="1434"/>
        <w:jc w:val="both"/>
        <w:rPr>
          <w:b/>
          <w:sz w:val="16"/>
          <w:szCs w:val="16"/>
        </w:rPr>
      </w:pPr>
    </w:p>
    <w:p w:rsidR="00C51266" w:rsidRDefault="00C51266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8D41FB" w:rsidRDefault="00005BBA" w:rsidP="008D41FB">
      <w:pPr>
        <w:spacing w:line="360" w:lineRule="auto"/>
        <w:ind w:left="360"/>
        <w:jc w:val="both"/>
        <w:rPr>
          <w:b/>
        </w:rPr>
      </w:pPr>
      <w:r>
        <w:rPr>
          <w:b/>
        </w:rPr>
        <w:t>V.  Adnotacja urzędu</w:t>
      </w:r>
    </w:p>
    <w:p w:rsidR="00005BBA" w:rsidRPr="00827612" w:rsidRDefault="00005BBA" w:rsidP="00827612">
      <w:pPr>
        <w:numPr>
          <w:ilvl w:val="0"/>
          <w:numId w:val="2"/>
        </w:numPr>
        <w:tabs>
          <w:tab w:val="left" w:pos="720"/>
        </w:tabs>
        <w:spacing w:line="360" w:lineRule="auto"/>
        <w:ind w:left="360"/>
        <w:jc w:val="both"/>
        <w:rPr>
          <w:sz w:val="20"/>
          <w:szCs w:val="20"/>
        </w:rPr>
      </w:pPr>
      <w:r w:rsidRPr="00827612">
        <w:rPr>
          <w:sz w:val="20"/>
          <w:szCs w:val="20"/>
        </w:rPr>
        <w:t>Opinia na temat dotychczasowej współpracy wnioskodawcy z Powiatowym Urzędem Pracy …………………………………………………………………………………………………………………</w:t>
      </w:r>
      <w:r w:rsidR="008D41FB" w:rsidRPr="00827612">
        <w:rPr>
          <w:sz w:val="20"/>
          <w:szCs w:val="20"/>
        </w:rPr>
        <w:t>..</w:t>
      </w:r>
      <w:r w:rsidRPr="00827612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8D41FB" w:rsidRPr="00827612">
        <w:rPr>
          <w:sz w:val="20"/>
          <w:szCs w:val="20"/>
        </w:rPr>
        <w:t>...</w:t>
      </w:r>
      <w:r w:rsidRPr="00827612">
        <w:rPr>
          <w:sz w:val="20"/>
          <w:szCs w:val="20"/>
        </w:rPr>
        <w:t>…………………………………………………………………………………………………………………</w:t>
      </w:r>
    </w:p>
    <w:p w:rsidR="008D41FB" w:rsidRDefault="008D41FB" w:rsidP="008D41FB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...…………………………………………………………………………………………………………………</w:t>
      </w:r>
    </w:p>
    <w:p w:rsidR="008D41FB" w:rsidRPr="008D41FB" w:rsidRDefault="008D41FB" w:rsidP="008D41FB">
      <w:pPr>
        <w:spacing w:line="360" w:lineRule="auto"/>
        <w:ind w:left="360"/>
        <w:jc w:val="both"/>
        <w:rPr>
          <w:sz w:val="16"/>
          <w:szCs w:val="16"/>
        </w:rPr>
      </w:pPr>
    </w:p>
    <w:p w:rsidR="00005BBA" w:rsidRDefault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</w:t>
      </w:r>
      <w:r w:rsidR="008D41FB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</w:t>
      </w:r>
      <w:r w:rsidR="00005BBA">
        <w:rPr>
          <w:sz w:val="20"/>
          <w:szCs w:val="20"/>
        </w:rPr>
        <w:t>…………………………………</w:t>
      </w:r>
    </w:p>
    <w:p w:rsidR="00512B55" w:rsidRPr="008D41FB" w:rsidRDefault="00005BBA" w:rsidP="00512B55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12B55" w:rsidRPr="008D41FB">
        <w:rPr>
          <w:sz w:val="16"/>
          <w:szCs w:val="16"/>
        </w:rPr>
        <w:t xml:space="preserve">                                                                                      </w:t>
      </w:r>
      <w:r w:rsidR="008D41FB">
        <w:rPr>
          <w:sz w:val="16"/>
          <w:szCs w:val="16"/>
        </w:rPr>
        <w:t xml:space="preserve">                                  </w:t>
      </w:r>
      <w:r w:rsidR="00512B55" w:rsidRPr="008D41FB">
        <w:rPr>
          <w:sz w:val="16"/>
          <w:szCs w:val="16"/>
        </w:rPr>
        <w:t xml:space="preserve"> (podpis pracownika)</w:t>
      </w:r>
    </w:p>
    <w:p w:rsidR="00B82482" w:rsidRDefault="00B82482" w:rsidP="00512B55">
      <w:pPr>
        <w:spacing w:line="360" w:lineRule="auto"/>
        <w:ind w:left="360"/>
        <w:jc w:val="both"/>
        <w:rPr>
          <w:sz w:val="20"/>
          <w:szCs w:val="20"/>
        </w:rPr>
      </w:pPr>
    </w:p>
    <w:p w:rsidR="00B82482" w:rsidRDefault="00B82482" w:rsidP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2. Opinia pośrednictwa pracy.</w:t>
      </w:r>
    </w:p>
    <w:p w:rsidR="00B82482" w:rsidRDefault="00B82482" w:rsidP="00512B55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1498D" w:rsidRDefault="0001498D" w:rsidP="00512B55">
      <w:pPr>
        <w:spacing w:line="360" w:lineRule="auto"/>
        <w:ind w:left="360"/>
        <w:jc w:val="both"/>
        <w:rPr>
          <w:sz w:val="20"/>
          <w:szCs w:val="20"/>
        </w:rPr>
      </w:pPr>
    </w:p>
    <w:p w:rsidR="00B82482" w:rsidRDefault="00005BBA" w:rsidP="00B8248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82482">
        <w:rPr>
          <w:sz w:val="20"/>
          <w:szCs w:val="20"/>
        </w:rPr>
        <w:t xml:space="preserve">                                                                             </w:t>
      </w:r>
      <w:r w:rsidR="008D41FB">
        <w:rPr>
          <w:sz w:val="20"/>
          <w:szCs w:val="20"/>
        </w:rPr>
        <w:t xml:space="preserve">                 </w:t>
      </w:r>
      <w:r w:rsidR="00B82482">
        <w:rPr>
          <w:sz w:val="20"/>
          <w:szCs w:val="20"/>
        </w:rPr>
        <w:t xml:space="preserve">  …………………………………</w:t>
      </w:r>
    </w:p>
    <w:p w:rsidR="00B82482" w:rsidRPr="008D41FB" w:rsidRDefault="00B82482" w:rsidP="00B8248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8D41FB">
        <w:rPr>
          <w:sz w:val="16"/>
          <w:szCs w:val="16"/>
        </w:rPr>
        <w:t xml:space="preserve">                                                                                     </w:t>
      </w:r>
      <w:r w:rsidR="008D41FB">
        <w:rPr>
          <w:sz w:val="16"/>
          <w:szCs w:val="16"/>
        </w:rPr>
        <w:t xml:space="preserve">                                 </w:t>
      </w:r>
      <w:r w:rsidRPr="008D41FB">
        <w:rPr>
          <w:sz w:val="16"/>
          <w:szCs w:val="16"/>
        </w:rPr>
        <w:t xml:space="preserve"> (podpis pracownika)</w:t>
      </w:r>
    </w:p>
    <w:p w:rsidR="00E43E8C" w:rsidRDefault="00E43E8C" w:rsidP="008D41FB">
      <w:pPr>
        <w:spacing w:line="360" w:lineRule="auto"/>
        <w:jc w:val="both"/>
        <w:rPr>
          <w:b/>
        </w:rPr>
      </w:pPr>
    </w:p>
    <w:p w:rsidR="00005BBA" w:rsidRDefault="00005BBA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005BBA" w:rsidRDefault="00005BB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 zgody na zawarcie umowy stażowej dla …………… osoby / osób na okres ………………… miesięcy.</w:t>
      </w:r>
    </w:p>
    <w:p w:rsidR="00005BBA" w:rsidRDefault="00005BBA">
      <w:pPr>
        <w:spacing w:line="360" w:lineRule="auto"/>
        <w:ind w:left="360"/>
        <w:jc w:val="both"/>
        <w:rPr>
          <w:sz w:val="20"/>
          <w:szCs w:val="20"/>
        </w:rPr>
      </w:pPr>
    </w:p>
    <w:p w:rsidR="000051B6" w:rsidRDefault="000051B6">
      <w:pPr>
        <w:spacing w:line="360" w:lineRule="auto"/>
        <w:ind w:left="360"/>
        <w:jc w:val="both"/>
        <w:rPr>
          <w:sz w:val="20"/>
          <w:szCs w:val="20"/>
        </w:rPr>
      </w:pPr>
    </w:p>
    <w:p w:rsidR="00005BBA" w:rsidRDefault="00005BBA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</w:t>
      </w:r>
    </w:p>
    <w:p w:rsidR="00005BBA" w:rsidRPr="008D41FB" w:rsidRDefault="00005BBA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D41FB" w:rsidRPr="008D41FB">
        <w:rPr>
          <w:sz w:val="16"/>
          <w:szCs w:val="16"/>
        </w:rPr>
        <w:t xml:space="preserve">              </w:t>
      </w:r>
      <w:r w:rsidRPr="008D41FB">
        <w:rPr>
          <w:sz w:val="16"/>
          <w:szCs w:val="16"/>
        </w:rPr>
        <w:t>(data i podpis)</w:t>
      </w:r>
    </w:p>
    <w:p w:rsidR="00512B55" w:rsidRDefault="00005BBA" w:rsidP="00191455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</w:p>
    <w:p w:rsidR="00572437" w:rsidRDefault="00572437" w:rsidP="00572437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FB4DA0" w:rsidRPr="008E096B" w:rsidRDefault="00FB4DA0" w:rsidP="00FB4DA0">
      <w:pPr>
        <w:pStyle w:val="Tekstprzypisudolnego"/>
        <w:rPr>
          <w:b/>
          <w:sz w:val="16"/>
          <w:szCs w:val="16"/>
        </w:rPr>
      </w:pPr>
      <w:r w:rsidRPr="008E096B">
        <w:rPr>
          <w:sz w:val="16"/>
          <w:szCs w:val="16"/>
        </w:rPr>
        <w:t>*    niepotrzebne skreślić</w:t>
      </w:r>
    </w:p>
    <w:p w:rsidR="00572437" w:rsidRPr="008E096B" w:rsidRDefault="00572437" w:rsidP="00572437">
      <w:pPr>
        <w:pStyle w:val="Tekstprzypisudolnego"/>
        <w:rPr>
          <w:sz w:val="16"/>
          <w:szCs w:val="16"/>
        </w:rPr>
      </w:pPr>
      <w:r w:rsidRPr="008E096B">
        <w:rPr>
          <w:sz w:val="16"/>
          <w:szCs w:val="16"/>
        </w:rPr>
        <w:t xml:space="preserve">** nie dotyczy podmiotów będących jednostkami budżetowymi i samorządowymi; wydane nie wcześniej niż w           </w:t>
      </w:r>
    </w:p>
    <w:p w:rsidR="00C51266" w:rsidRPr="008E096B" w:rsidRDefault="00572437" w:rsidP="00C51266">
      <w:pPr>
        <w:pStyle w:val="Tekstprzypisudolnego"/>
        <w:rPr>
          <w:sz w:val="16"/>
          <w:szCs w:val="16"/>
        </w:rPr>
      </w:pPr>
      <w:r w:rsidRPr="008E096B">
        <w:rPr>
          <w:sz w:val="16"/>
          <w:szCs w:val="16"/>
        </w:rPr>
        <w:t xml:space="preserve">     okresie 2 miesięcy przed złożeniem wniosku</w:t>
      </w:r>
    </w:p>
    <w:p w:rsidR="00512B55" w:rsidRDefault="00512B55" w:rsidP="00191455">
      <w:pPr>
        <w:spacing w:line="360" w:lineRule="auto"/>
        <w:jc w:val="both"/>
        <w:rPr>
          <w:b/>
          <w:sz w:val="20"/>
          <w:szCs w:val="20"/>
        </w:rPr>
      </w:pPr>
    </w:p>
    <w:p w:rsidR="00E43E8C" w:rsidRDefault="00E43E8C">
      <w:pPr>
        <w:spacing w:line="360" w:lineRule="auto"/>
        <w:ind w:left="360"/>
        <w:jc w:val="center"/>
        <w:rPr>
          <w:b/>
          <w:sz w:val="32"/>
          <w:szCs w:val="32"/>
        </w:rPr>
      </w:pPr>
    </w:p>
    <w:p w:rsidR="0001498D" w:rsidRDefault="0001498D">
      <w:pPr>
        <w:spacing w:line="360" w:lineRule="auto"/>
        <w:ind w:left="360"/>
        <w:jc w:val="center"/>
        <w:rPr>
          <w:b/>
          <w:sz w:val="32"/>
          <w:szCs w:val="32"/>
        </w:rPr>
      </w:pPr>
    </w:p>
    <w:p w:rsidR="00005BBA" w:rsidRDefault="00005BBA" w:rsidP="001B0B5A">
      <w:pPr>
        <w:spacing w:line="360" w:lineRule="auto"/>
        <w:ind w:left="360"/>
        <w:jc w:val="right"/>
        <w:rPr>
          <w:sz w:val="20"/>
          <w:szCs w:val="20"/>
        </w:rPr>
      </w:pPr>
      <w:r w:rsidRPr="001B0B5A">
        <w:rPr>
          <w:sz w:val="20"/>
          <w:szCs w:val="20"/>
        </w:rPr>
        <w:t>ZAŁĄCZNIK NR  1</w:t>
      </w:r>
    </w:p>
    <w:p w:rsidR="003062EC" w:rsidRPr="001B0B5A" w:rsidRDefault="003062EC" w:rsidP="001B0B5A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organizację stażu</w:t>
      </w:r>
    </w:p>
    <w:p w:rsidR="00005BBA" w:rsidRDefault="00005BBA">
      <w:pPr>
        <w:spacing w:line="360" w:lineRule="auto"/>
        <w:rPr>
          <w:b/>
          <w:sz w:val="20"/>
          <w:szCs w:val="20"/>
        </w:rPr>
      </w:pPr>
    </w:p>
    <w:p w:rsidR="008553DA" w:rsidRDefault="008553DA">
      <w:pPr>
        <w:spacing w:line="360" w:lineRule="auto"/>
        <w:rPr>
          <w:b/>
          <w:sz w:val="20"/>
          <w:szCs w:val="20"/>
        </w:rPr>
      </w:pPr>
    </w:p>
    <w:p w:rsidR="00005BBA" w:rsidRPr="00856E0E" w:rsidRDefault="00005BBA">
      <w:pPr>
        <w:spacing w:line="360" w:lineRule="auto"/>
        <w:jc w:val="center"/>
        <w:rPr>
          <w:b/>
          <w:sz w:val="28"/>
          <w:szCs w:val="28"/>
        </w:rPr>
      </w:pPr>
      <w:r w:rsidRPr="00856E0E">
        <w:rPr>
          <w:b/>
          <w:sz w:val="28"/>
          <w:szCs w:val="28"/>
        </w:rPr>
        <w:t xml:space="preserve">PROGRAM STAŻU </w:t>
      </w:r>
    </w:p>
    <w:p w:rsidR="00005BBA" w:rsidRDefault="00005BBA">
      <w:pPr>
        <w:spacing w:line="360" w:lineRule="auto"/>
        <w:jc w:val="both"/>
      </w:pPr>
    </w:p>
    <w:p w:rsidR="008553DA" w:rsidRPr="008553DA" w:rsidRDefault="00AD3C3C" w:rsidP="00380F74">
      <w:pPr>
        <w:numPr>
          <w:ilvl w:val="0"/>
          <w:numId w:val="13"/>
        </w:numPr>
        <w:spacing w:line="360" w:lineRule="auto"/>
        <w:jc w:val="both"/>
      </w:pPr>
      <w:r>
        <w:t>Nazwa zawodu lub specjalności</w:t>
      </w:r>
      <w:r w:rsidR="008553DA">
        <w:t xml:space="preserve"> (</w:t>
      </w:r>
      <w:r w:rsidRPr="008553DA">
        <w:rPr>
          <w:sz w:val="20"/>
          <w:szCs w:val="20"/>
        </w:rPr>
        <w:t>zgodnie</w:t>
      </w:r>
      <w:r w:rsidR="008553DA" w:rsidRPr="008553DA">
        <w:rPr>
          <w:sz w:val="20"/>
          <w:szCs w:val="20"/>
        </w:rPr>
        <w:t xml:space="preserve"> </w:t>
      </w:r>
      <w:r w:rsidRPr="008553DA">
        <w:rPr>
          <w:sz w:val="20"/>
          <w:szCs w:val="20"/>
        </w:rPr>
        <w:t>z klasyfikacją zawodów i</w:t>
      </w:r>
      <w:r>
        <w:t xml:space="preserve"> </w:t>
      </w:r>
      <w:r w:rsidRPr="008553DA">
        <w:rPr>
          <w:sz w:val="20"/>
          <w:szCs w:val="20"/>
        </w:rPr>
        <w:t>specjalności</w:t>
      </w:r>
      <w:r w:rsidR="00DC2C73">
        <w:rPr>
          <w:sz w:val="20"/>
          <w:szCs w:val="20"/>
        </w:rPr>
        <w:t>*</w:t>
      </w:r>
      <w:r w:rsidR="008553DA">
        <w:rPr>
          <w:sz w:val="20"/>
          <w:szCs w:val="20"/>
        </w:rPr>
        <w:t>)</w:t>
      </w:r>
    </w:p>
    <w:p w:rsidR="00005BBA" w:rsidRDefault="001B0B5A" w:rsidP="008553DA">
      <w:pPr>
        <w:spacing w:line="360" w:lineRule="auto"/>
        <w:jc w:val="both"/>
      </w:pPr>
      <w:r>
        <w:t>………………</w:t>
      </w:r>
      <w:r w:rsidR="00AD3C3C">
        <w:t xml:space="preserve"> </w:t>
      </w:r>
      <w:r w:rsidR="00380F74">
        <w:t>……………………………………………………………</w:t>
      </w:r>
      <w:r w:rsidR="008553DA">
        <w:t>……………………..</w:t>
      </w:r>
    </w:p>
    <w:p w:rsidR="00AD3C3C" w:rsidRDefault="008553DA" w:rsidP="00380F74">
      <w:pPr>
        <w:numPr>
          <w:ilvl w:val="0"/>
          <w:numId w:val="13"/>
        </w:numPr>
        <w:spacing w:line="360" w:lineRule="auto"/>
        <w:jc w:val="both"/>
      </w:pPr>
      <w:r>
        <w:t>Stanowisko pracy …………………………………………………………………………...</w:t>
      </w:r>
    </w:p>
    <w:p w:rsidR="00380F74" w:rsidRDefault="008553DA" w:rsidP="008553DA">
      <w:pPr>
        <w:numPr>
          <w:ilvl w:val="0"/>
          <w:numId w:val="13"/>
        </w:numPr>
        <w:spacing w:line="360" w:lineRule="auto"/>
        <w:jc w:val="both"/>
      </w:pPr>
      <w:r>
        <w:t>Nazwa komórki organizacyjnej……………………………………………………………..</w:t>
      </w:r>
    </w:p>
    <w:p w:rsidR="00DC2C73" w:rsidRDefault="00DC2C73" w:rsidP="00DC2C73">
      <w:pPr>
        <w:spacing w:line="360" w:lineRule="auto"/>
        <w:jc w:val="both"/>
      </w:pPr>
    </w:p>
    <w:p w:rsidR="00005BBA" w:rsidRDefault="00380F74" w:rsidP="00380F74">
      <w:pPr>
        <w:numPr>
          <w:ilvl w:val="0"/>
          <w:numId w:val="13"/>
        </w:numPr>
        <w:spacing w:line="360" w:lineRule="auto"/>
        <w:jc w:val="both"/>
      </w:pPr>
      <w:r>
        <w:t>Zakres zadań zawodowych</w:t>
      </w:r>
      <w:r w:rsidR="00005BBA">
        <w:t xml:space="preserve"> wykonywanych </w:t>
      </w:r>
      <w:r>
        <w:t>przez bezrobotnego: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</w:t>
      </w:r>
      <w:r w:rsidR="00380F74">
        <w:t>……….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………………………………………………………………………………………...</w:t>
      </w:r>
      <w:r w:rsidR="00380F74">
        <w:t>..........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…….</w:t>
      </w:r>
    </w:p>
    <w:p w:rsidR="00005BBA" w:rsidRDefault="00005BBA" w:rsidP="008553DA">
      <w:pPr>
        <w:spacing w:line="360" w:lineRule="auto"/>
        <w:ind w:left="357"/>
        <w:jc w:val="both"/>
      </w:pPr>
      <w:r>
        <w:t>…………………………………………………………………………………………</w:t>
      </w:r>
      <w:r w:rsidR="00380F74">
        <w:t>……</w:t>
      </w:r>
      <w:r w:rsidR="003062EC">
        <w:t>……………………………………………………………………………………………………………………………………………………………………………………………….</w:t>
      </w:r>
    </w:p>
    <w:p w:rsidR="003062EC" w:rsidRDefault="003062EC" w:rsidP="008553DA">
      <w:pPr>
        <w:spacing w:line="360" w:lineRule="auto"/>
        <w:ind w:left="357"/>
        <w:jc w:val="both"/>
      </w:pPr>
    </w:p>
    <w:p w:rsidR="00380F74" w:rsidRDefault="00005BBA" w:rsidP="003062EC">
      <w:pPr>
        <w:numPr>
          <w:ilvl w:val="0"/>
          <w:numId w:val="15"/>
        </w:numPr>
        <w:spacing w:line="360" w:lineRule="auto"/>
        <w:ind w:left="357"/>
      </w:pPr>
      <w:r>
        <w:t>Rodzaj uzysk</w:t>
      </w:r>
      <w:r w:rsidR="00380F74">
        <w:t>iwan</w:t>
      </w:r>
      <w:r>
        <w:t>ych kwalifikacji</w:t>
      </w:r>
      <w:r w:rsidR="00380F74">
        <w:t xml:space="preserve"> lub umiejętności zawodowych: ..…………………</w:t>
      </w:r>
      <w:r w:rsidR="008553DA">
        <w:t>……</w:t>
      </w:r>
    </w:p>
    <w:p w:rsidR="00380F74" w:rsidRDefault="00380F74" w:rsidP="003062EC">
      <w:pPr>
        <w:spacing w:line="360" w:lineRule="auto"/>
        <w:ind w:left="357"/>
      </w:pPr>
      <w:r>
        <w:t>……………………………………………………………………………………………….</w:t>
      </w:r>
    </w:p>
    <w:p w:rsidR="00005BBA" w:rsidRPr="008553DA" w:rsidRDefault="00005BBA" w:rsidP="00380F74">
      <w:pPr>
        <w:numPr>
          <w:ilvl w:val="0"/>
          <w:numId w:val="15"/>
        </w:numPr>
        <w:spacing w:line="360" w:lineRule="auto"/>
      </w:pPr>
      <w:r>
        <w:t>Sposób potwierdzenia nabytych kwalifikacji</w:t>
      </w:r>
      <w:r w:rsidR="008553DA">
        <w:t xml:space="preserve"> lub umiejętności zawodowych</w:t>
      </w:r>
      <w:r>
        <w:t xml:space="preserve">: </w:t>
      </w:r>
      <w:r w:rsidR="0075230E">
        <w:t xml:space="preserve"> </w:t>
      </w:r>
      <w:r>
        <w:rPr>
          <w:b/>
          <w:i/>
        </w:rPr>
        <w:t>opinia</w:t>
      </w:r>
    </w:p>
    <w:p w:rsidR="00005BBA" w:rsidRPr="00380F74" w:rsidRDefault="00005BBA" w:rsidP="008553DA">
      <w:pPr>
        <w:numPr>
          <w:ilvl w:val="0"/>
          <w:numId w:val="15"/>
        </w:numPr>
      </w:pPr>
      <w:r>
        <w:t xml:space="preserve">Opiekun osoby odbywającej staż </w:t>
      </w:r>
      <w:r w:rsidR="00380F74">
        <w:rPr>
          <w:b/>
        </w:rPr>
        <w:t>:</w:t>
      </w:r>
    </w:p>
    <w:p w:rsidR="00380F74" w:rsidRPr="00380F74" w:rsidRDefault="00380F74" w:rsidP="003062EC">
      <w:pPr>
        <w:spacing w:line="360" w:lineRule="auto"/>
        <w:ind w:right="-427"/>
        <w:rPr>
          <w:sz w:val="20"/>
          <w:szCs w:val="20"/>
        </w:rPr>
      </w:pPr>
      <w:r w:rsidRPr="00380F74">
        <w:t>(</w:t>
      </w:r>
      <w:r w:rsidRPr="00380F74">
        <w:rPr>
          <w:sz w:val="20"/>
          <w:szCs w:val="20"/>
        </w:rPr>
        <w:t>opiekun może jednocześnie sprawować opiekę nad nie więcej niż 3</w:t>
      </w:r>
      <w:r w:rsidR="008553DA">
        <w:rPr>
          <w:sz w:val="20"/>
          <w:szCs w:val="20"/>
        </w:rPr>
        <w:t xml:space="preserve"> </w:t>
      </w:r>
      <w:r w:rsidRPr="00380F74">
        <w:rPr>
          <w:sz w:val="20"/>
          <w:szCs w:val="20"/>
        </w:rPr>
        <w:t>osobami</w:t>
      </w:r>
      <w:r w:rsidR="008553DA">
        <w:rPr>
          <w:sz w:val="20"/>
          <w:szCs w:val="20"/>
        </w:rPr>
        <w:t xml:space="preserve"> bezrobotnymi odbywającymi staż</w:t>
      </w:r>
      <w:r>
        <w:rPr>
          <w:sz w:val="20"/>
          <w:szCs w:val="20"/>
        </w:rPr>
        <w:t>)</w:t>
      </w:r>
      <w:r w:rsidRPr="00380F74">
        <w:rPr>
          <w:sz w:val="20"/>
          <w:szCs w:val="20"/>
        </w:rPr>
        <w:t xml:space="preserve"> </w:t>
      </w:r>
    </w:p>
    <w:p w:rsidR="00005BBA" w:rsidRDefault="00005BBA" w:rsidP="003062EC">
      <w:r>
        <w:t>…………………………………………………………………………………………………..</w:t>
      </w:r>
    </w:p>
    <w:p w:rsidR="00AD3C3C" w:rsidRDefault="00005BBA" w:rsidP="003062EC">
      <w:pPr>
        <w:ind w:left="2124" w:firstLine="708"/>
        <w:rPr>
          <w:sz w:val="16"/>
          <w:szCs w:val="16"/>
        </w:rPr>
      </w:pPr>
      <w:r>
        <w:rPr>
          <w:sz w:val="16"/>
          <w:szCs w:val="16"/>
        </w:rPr>
        <w:t>( imię i nazwisko oraz stan</w:t>
      </w:r>
      <w:r w:rsidR="00AD3C3C">
        <w:rPr>
          <w:sz w:val="16"/>
          <w:szCs w:val="16"/>
        </w:rPr>
        <w:t xml:space="preserve">owisko </w:t>
      </w:r>
      <w:r>
        <w:rPr>
          <w:sz w:val="16"/>
          <w:szCs w:val="16"/>
        </w:rPr>
        <w:t>)</w:t>
      </w:r>
    </w:p>
    <w:p w:rsidR="00005BBA" w:rsidRPr="000051B6" w:rsidRDefault="00005BBA" w:rsidP="003062EC">
      <w:pPr>
        <w:rPr>
          <w:b/>
          <w:sz w:val="20"/>
          <w:szCs w:val="20"/>
        </w:rPr>
      </w:pPr>
    </w:p>
    <w:p w:rsidR="00005BBA" w:rsidRDefault="00005BBA">
      <w:pPr>
        <w:rPr>
          <w:sz w:val="16"/>
          <w:szCs w:val="16"/>
        </w:rPr>
      </w:pPr>
    </w:p>
    <w:p w:rsidR="00380F74" w:rsidRDefault="00380F74">
      <w:pPr>
        <w:rPr>
          <w:sz w:val="16"/>
          <w:szCs w:val="16"/>
        </w:rPr>
      </w:pPr>
    </w:p>
    <w:p w:rsidR="00380F74" w:rsidRDefault="00380F74">
      <w:pPr>
        <w:rPr>
          <w:sz w:val="16"/>
          <w:szCs w:val="16"/>
        </w:rPr>
      </w:pPr>
    </w:p>
    <w:p w:rsidR="00380F74" w:rsidRDefault="00380F74">
      <w:pPr>
        <w:rPr>
          <w:sz w:val="16"/>
          <w:szCs w:val="16"/>
        </w:rPr>
      </w:pPr>
    </w:p>
    <w:p w:rsidR="00E43E8C" w:rsidRDefault="00E43E8C">
      <w:pPr>
        <w:rPr>
          <w:sz w:val="16"/>
          <w:szCs w:val="16"/>
        </w:rPr>
      </w:pPr>
    </w:p>
    <w:p w:rsidR="00005BBA" w:rsidRDefault="00005BB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…………………………………………………..</w:t>
      </w:r>
    </w:p>
    <w:p w:rsidR="00DC2C73" w:rsidRDefault="00005BBA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>/pieczątka i podpis Pracodawcy/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C2C73" w:rsidRDefault="00DC2C73">
      <w:pPr>
        <w:ind w:left="4956" w:firstLine="708"/>
        <w:rPr>
          <w:sz w:val="16"/>
          <w:szCs w:val="16"/>
        </w:rPr>
      </w:pPr>
    </w:p>
    <w:p w:rsidR="00DC2C73" w:rsidRDefault="00DC2C73" w:rsidP="00DC2C73">
      <w:pPr>
        <w:rPr>
          <w:sz w:val="20"/>
          <w:szCs w:val="20"/>
        </w:rPr>
      </w:pPr>
    </w:p>
    <w:p w:rsidR="00DC2C73" w:rsidRDefault="00DC2C73" w:rsidP="00DC2C73">
      <w:pPr>
        <w:rPr>
          <w:sz w:val="20"/>
          <w:szCs w:val="20"/>
        </w:rPr>
      </w:pPr>
    </w:p>
    <w:p w:rsidR="00005BBA" w:rsidRPr="00DC2C73" w:rsidRDefault="00DC2C73" w:rsidP="00DC2C73">
      <w:pPr>
        <w:rPr>
          <w:sz w:val="20"/>
          <w:szCs w:val="20"/>
        </w:rPr>
      </w:pPr>
      <w:r w:rsidRPr="00DC2C73">
        <w:rPr>
          <w:sz w:val="20"/>
          <w:szCs w:val="20"/>
        </w:rPr>
        <w:t xml:space="preserve">*Obowiązująca klasyfikacja zawodów i specjalności na stronie: </w:t>
      </w:r>
      <w:r w:rsidRPr="00DC2C73">
        <w:rPr>
          <w:sz w:val="20"/>
          <w:szCs w:val="20"/>
          <w:u w:val="single"/>
        </w:rPr>
        <w:t>www.psz.praca.gov.pl</w:t>
      </w:r>
      <w:r w:rsidR="00005BBA" w:rsidRPr="00DC2C73">
        <w:rPr>
          <w:sz w:val="20"/>
          <w:szCs w:val="20"/>
          <w:u w:val="single"/>
        </w:rPr>
        <w:tab/>
      </w:r>
      <w:r w:rsidR="00005BBA" w:rsidRPr="00DC2C73">
        <w:rPr>
          <w:sz w:val="20"/>
          <w:szCs w:val="20"/>
        </w:rPr>
        <w:tab/>
      </w:r>
    </w:p>
    <w:sectPr w:rsidR="00005BBA" w:rsidRPr="00DC2C73" w:rsidSect="00C65B9E">
      <w:footnotePr>
        <w:numStart w:val="5"/>
      </w:footnotePr>
      <w:pgSz w:w="11905" w:h="16837"/>
      <w:pgMar w:top="56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F99" w:rsidRDefault="00B53F99">
      <w:r>
        <w:separator/>
      </w:r>
    </w:p>
  </w:endnote>
  <w:endnote w:type="continuationSeparator" w:id="1">
    <w:p w:rsidR="00B53F99" w:rsidRDefault="00B53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F99" w:rsidRDefault="00B53F99">
      <w:r>
        <w:separator/>
      </w:r>
    </w:p>
  </w:footnote>
  <w:footnote w:type="continuationSeparator" w:id="1">
    <w:p w:rsidR="00B53F99" w:rsidRDefault="00B53F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530"/>
        </w:tabs>
        <w:ind w:left="530" w:hanging="17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F992EC78"/>
    <w:name w:val="WW8Num4"/>
    <w:lvl w:ilvl="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EE64235A"/>
    <w:name w:val="WW8Num6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04402AC7"/>
    <w:multiLevelType w:val="multilevel"/>
    <w:tmpl w:val="1D26C230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574D58"/>
    <w:multiLevelType w:val="hybridMultilevel"/>
    <w:tmpl w:val="FB467898"/>
    <w:lvl w:ilvl="0" w:tplc="00000006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0B417E5A"/>
    <w:multiLevelType w:val="multilevel"/>
    <w:tmpl w:val="59D6FDB8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0EE109B8"/>
    <w:multiLevelType w:val="multilevel"/>
    <w:tmpl w:val="D7AEDA74"/>
    <w:lvl w:ilvl="0">
      <w:start w:val="5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126438A1"/>
    <w:multiLevelType w:val="multilevel"/>
    <w:tmpl w:val="0DE21456"/>
    <w:lvl w:ilvl="0">
      <w:start w:val="2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1C8E2EA2"/>
    <w:multiLevelType w:val="multilevel"/>
    <w:tmpl w:val="1610C020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24087C42"/>
    <w:multiLevelType w:val="multilevel"/>
    <w:tmpl w:val="1D26C230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4F80046"/>
    <w:multiLevelType w:val="hybridMultilevel"/>
    <w:tmpl w:val="393C22D6"/>
    <w:lvl w:ilvl="0" w:tplc="3586D1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03F2820"/>
    <w:multiLevelType w:val="hybridMultilevel"/>
    <w:tmpl w:val="FFEA53B0"/>
    <w:lvl w:ilvl="0" w:tplc="00000009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1851D3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8">
    <w:nsid w:val="4076337A"/>
    <w:multiLevelType w:val="hybridMultilevel"/>
    <w:tmpl w:val="3CC6D9A6"/>
    <w:lvl w:ilvl="0" w:tplc="049408B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2144251"/>
    <w:multiLevelType w:val="multilevel"/>
    <w:tmpl w:val="1D26C230"/>
    <w:lvl w:ilvl="0">
      <w:start w:val="1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A1357E"/>
    <w:multiLevelType w:val="multilevel"/>
    <w:tmpl w:val="C8A8862A"/>
    <w:lvl w:ilvl="0">
      <w:start w:val="5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4656C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7077B4D"/>
    <w:multiLevelType w:val="hybridMultilevel"/>
    <w:tmpl w:val="21B45646"/>
    <w:lvl w:ilvl="0" w:tplc="25EE64EC">
      <w:start w:val="6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3">
    <w:nsid w:val="57826AA5"/>
    <w:multiLevelType w:val="multilevel"/>
    <w:tmpl w:val="6740999A"/>
    <w:lvl w:ilvl="0">
      <w:start w:val="6"/>
      <w:numFmt w:val="lowerLetter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5875369F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5">
    <w:nsid w:val="5C1023BD"/>
    <w:multiLevelType w:val="hybridMultilevel"/>
    <w:tmpl w:val="178822C6"/>
    <w:lvl w:ilvl="0" w:tplc="0E960C5A">
      <w:start w:val="6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6">
    <w:nsid w:val="5D112D03"/>
    <w:multiLevelType w:val="multilevel"/>
    <w:tmpl w:val="27462A28"/>
    <w:lvl w:ilvl="0">
      <w:start w:val="3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20F22AB"/>
    <w:multiLevelType w:val="multilevel"/>
    <w:tmpl w:val="2FD68D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DD5D42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40">
    <w:nsid w:val="66C14554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41">
    <w:nsid w:val="6735374E"/>
    <w:multiLevelType w:val="multilevel"/>
    <w:tmpl w:val="53BCC0AC"/>
    <w:lvl w:ilvl="0">
      <w:start w:val="1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6E8F39C8"/>
    <w:multiLevelType w:val="multilevel"/>
    <w:tmpl w:val="5DB693C2"/>
    <w:lvl w:ilvl="0">
      <w:start w:val="4"/>
      <w:numFmt w:val="upperRoman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upperRoman"/>
      <w:lvlText w:val="%2II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706B0C7A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44">
    <w:nsid w:val="744A155F"/>
    <w:multiLevelType w:val="multilevel"/>
    <w:tmpl w:val="1D26C230"/>
    <w:styleLink w:val="Styl1"/>
    <w:lvl w:ilvl="0">
      <w:start w:val="6"/>
      <w:numFmt w:val="lowerLetter"/>
      <w:lvlText w:val="%1)"/>
      <w:lvlJc w:val="left"/>
      <w:pPr>
        <w:tabs>
          <w:tab w:val="num" w:pos="704"/>
        </w:tabs>
        <w:ind w:left="704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9B6858"/>
    <w:multiLevelType w:val="multilevel"/>
    <w:tmpl w:val="D9264600"/>
    <w:lvl w:ilvl="0">
      <w:start w:val="6"/>
      <w:numFmt w:val="lowerLetter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46">
    <w:nsid w:val="7BA119AF"/>
    <w:multiLevelType w:val="multilevel"/>
    <w:tmpl w:val="D9264600"/>
    <w:lvl w:ilvl="0">
      <w:start w:val="6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7">
    <w:nsid w:val="7E3E7494"/>
    <w:multiLevelType w:val="hybridMultilevel"/>
    <w:tmpl w:val="CEF87A6C"/>
    <w:lvl w:ilvl="0" w:tplc="260E5CA0">
      <w:start w:val="3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38"/>
  </w:num>
  <w:num w:numId="13">
    <w:abstractNumId w:val="14"/>
  </w:num>
  <w:num w:numId="14">
    <w:abstractNumId w:val="37"/>
  </w:num>
  <w:num w:numId="15">
    <w:abstractNumId w:val="24"/>
  </w:num>
  <w:num w:numId="16">
    <w:abstractNumId w:val="47"/>
  </w:num>
  <w:num w:numId="17">
    <w:abstractNumId w:val="28"/>
  </w:num>
  <w:num w:numId="18">
    <w:abstractNumId w:val="25"/>
  </w:num>
  <w:num w:numId="19">
    <w:abstractNumId w:val="11"/>
  </w:num>
  <w:num w:numId="20">
    <w:abstractNumId w:val="21"/>
  </w:num>
  <w:num w:numId="21">
    <w:abstractNumId w:val="16"/>
  </w:num>
  <w:num w:numId="22">
    <w:abstractNumId w:val="31"/>
  </w:num>
  <w:num w:numId="23">
    <w:abstractNumId w:val="41"/>
  </w:num>
  <w:num w:numId="24">
    <w:abstractNumId w:val="18"/>
  </w:num>
  <w:num w:numId="25">
    <w:abstractNumId w:val="15"/>
  </w:num>
  <w:num w:numId="26">
    <w:abstractNumId w:val="20"/>
  </w:num>
  <w:num w:numId="27">
    <w:abstractNumId w:val="36"/>
  </w:num>
  <w:num w:numId="28">
    <w:abstractNumId w:val="22"/>
  </w:num>
  <w:num w:numId="29">
    <w:abstractNumId w:val="42"/>
  </w:num>
  <w:num w:numId="30">
    <w:abstractNumId w:val="30"/>
  </w:num>
  <w:num w:numId="31">
    <w:abstractNumId w:val="32"/>
  </w:num>
  <w:num w:numId="32">
    <w:abstractNumId w:val="13"/>
  </w:num>
  <w:num w:numId="33">
    <w:abstractNumId w:val="44"/>
  </w:num>
  <w:num w:numId="34">
    <w:abstractNumId w:val="29"/>
  </w:num>
  <w:num w:numId="35">
    <w:abstractNumId w:val="26"/>
  </w:num>
  <w:num w:numId="36">
    <w:abstractNumId w:val="17"/>
  </w:num>
  <w:num w:numId="37">
    <w:abstractNumId w:val="19"/>
  </w:num>
  <w:num w:numId="38">
    <w:abstractNumId w:val="35"/>
  </w:num>
  <w:num w:numId="39">
    <w:abstractNumId w:val="12"/>
  </w:num>
  <w:num w:numId="40">
    <w:abstractNumId w:val="46"/>
  </w:num>
  <w:num w:numId="41">
    <w:abstractNumId w:val="39"/>
  </w:num>
  <w:num w:numId="42">
    <w:abstractNumId w:val="43"/>
  </w:num>
  <w:num w:numId="43">
    <w:abstractNumId w:val="40"/>
  </w:num>
  <w:num w:numId="44">
    <w:abstractNumId w:val="45"/>
  </w:num>
  <w:num w:numId="45">
    <w:abstractNumId w:val="34"/>
  </w:num>
  <w:num w:numId="46">
    <w:abstractNumId w:val="27"/>
  </w:num>
  <w:num w:numId="47">
    <w:abstractNumId w:val="23"/>
  </w:num>
  <w:num w:numId="4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numStart w:val="5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F71AF"/>
    <w:rsid w:val="000051B6"/>
    <w:rsid w:val="00005BBA"/>
    <w:rsid w:val="0001498D"/>
    <w:rsid w:val="00037127"/>
    <w:rsid w:val="000709D5"/>
    <w:rsid w:val="000B34DE"/>
    <w:rsid w:val="00132B38"/>
    <w:rsid w:val="00191455"/>
    <w:rsid w:val="001B0B5A"/>
    <w:rsid w:val="001B256F"/>
    <w:rsid w:val="001F077A"/>
    <w:rsid w:val="001F40F3"/>
    <w:rsid w:val="0021447D"/>
    <w:rsid w:val="00214B0E"/>
    <w:rsid w:val="002314B0"/>
    <w:rsid w:val="00255A6E"/>
    <w:rsid w:val="00267CBB"/>
    <w:rsid w:val="00276B05"/>
    <w:rsid w:val="00281DFF"/>
    <w:rsid w:val="002C36E6"/>
    <w:rsid w:val="003062EC"/>
    <w:rsid w:val="00362C57"/>
    <w:rsid w:val="00380F74"/>
    <w:rsid w:val="003B3089"/>
    <w:rsid w:val="003F2320"/>
    <w:rsid w:val="00470EB8"/>
    <w:rsid w:val="00490ADA"/>
    <w:rsid w:val="004A34C3"/>
    <w:rsid w:val="004B051F"/>
    <w:rsid w:val="004B6984"/>
    <w:rsid w:val="004E119B"/>
    <w:rsid w:val="004F71AF"/>
    <w:rsid w:val="00504116"/>
    <w:rsid w:val="00512B55"/>
    <w:rsid w:val="00512F1F"/>
    <w:rsid w:val="00514BD8"/>
    <w:rsid w:val="0054609D"/>
    <w:rsid w:val="005543CE"/>
    <w:rsid w:val="005667C0"/>
    <w:rsid w:val="00572437"/>
    <w:rsid w:val="0059662D"/>
    <w:rsid w:val="005C1F19"/>
    <w:rsid w:val="005D36AA"/>
    <w:rsid w:val="005D5D9B"/>
    <w:rsid w:val="00633CA9"/>
    <w:rsid w:val="00636356"/>
    <w:rsid w:val="00661A39"/>
    <w:rsid w:val="006667F8"/>
    <w:rsid w:val="006675EE"/>
    <w:rsid w:val="0068357B"/>
    <w:rsid w:val="006D728D"/>
    <w:rsid w:val="006F54EF"/>
    <w:rsid w:val="0075230E"/>
    <w:rsid w:val="0077498D"/>
    <w:rsid w:val="007D0AEB"/>
    <w:rsid w:val="00827612"/>
    <w:rsid w:val="00836D6B"/>
    <w:rsid w:val="008553DA"/>
    <w:rsid w:val="00856E0E"/>
    <w:rsid w:val="00857C68"/>
    <w:rsid w:val="00865A22"/>
    <w:rsid w:val="008D41FB"/>
    <w:rsid w:val="008E096B"/>
    <w:rsid w:val="00916E67"/>
    <w:rsid w:val="00931326"/>
    <w:rsid w:val="00931EF1"/>
    <w:rsid w:val="00937164"/>
    <w:rsid w:val="0094092A"/>
    <w:rsid w:val="009543B7"/>
    <w:rsid w:val="00954DC6"/>
    <w:rsid w:val="009751DF"/>
    <w:rsid w:val="009A7D71"/>
    <w:rsid w:val="009D656B"/>
    <w:rsid w:val="009F5510"/>
    <w:rsid w:val="00A35FCF"/>
    <w:rsid w:val="00A96F5F"/>
    <w:rsid w:val="00AD3C3C"/>
    <w:rsid w:val="00B02531"/>
    <w:rsid w:val="00B22187"/>
    <w:rsid w:val="00B52247"/>
    <w:rsid w:val="00B534A3"/>
    <w:rsid w:val="00B53F99"/>
    <w:rsid w:val="00B66A75"/>
    <w:rsid w:val="00B66D57"/>
    <w:rsid w:val="00B80CD8"/>
    <w:rsid w:val="00B82482"/>
    <w:rsid w:val="00BB047F"/>
    <w:rsid w:val="00C12033"/>
    <w:rsid w:val="00C22683"/>
    <w:rsid w:val="00C51266"/>
    <w:rsid w:val="00C65B9E"/>
    <w:rsid w:val="00C70AAD"/>
    <w:rsid w:val="00CF5E5A"/>
    <w:rsid w:val="00CF79ED"/>
    <w:rsid w:val="00D07681"/>
    <w:rsid w:val="00D31000"/>
    <w:rsid w:val="00D602F6"/>
    <w:rsid w:val="00D767F1"/>
    <w:rsid w:val="00D824DE"/>
    <w:rsid w:val="00D87BCF"/>
    <w:rsid w:val="00DA153C"/>
    <w:rsid w:val="00DA5E47"/>
    <w:rsid w:val="00DA6DD3"/>
    <w:rsid w:val="00DC2C73"/>
    <w:rsid w:val="00E43E8C"/>
    <w:rsid w:val="00E91EE3"/>
    <w:rsid w:val="00EC4368"/>
    <w:rsid w:val="00EF2DF8"/>
    <w:rsid w:val="00F31CBD"/>
    <w:rsid w:val="00F671AD"/>
    <w:rsid w:val="00F83AB7"/>
    <w:rsid w:val="00F94B92"/>
    <w:rsid w:val="00FB4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4BD8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14BD8"/>
    <w:rPr>
      <w:rFonts w:ascii="Symbol" w:hAnsi="Symbol"/>
    </w:rPr>
  </w:style>
  <w:style w:type="character" w:customStyle="1" w:styleId="WW8Num5z0">
    <w:name w:val="WW8Num5z0"/>
    <w:rsid w:val="00514BD8"/>
    <w:rPr>
      <w:rFonts w:ascii="Symbol" w:hAnsi="Symbol"/>
    </w:rPr>
  </w:style>
  <w:style w:type="character" w:customStyle="1" w:styleId="Absatz-Standardschriftart">
    <w:name w:val="Absatz-Standardschriftart"/>
    <w:rsid w:val="00514BD8"/>
  </w:style>
  <w:style w:type="character" w:customStyle="1" w:styleId="WW-Absatz-Standardschriftart">
    <w:name w:val="WW-Absatz-Standardschriftart"/>
    <w:rsid w:val="00514BD8"/>
  </w:style>
  <w:style w:type="character" w:customStyle="1" w:styleId="WW8Num1z1">
    <w:name w:val="WW8Num1z1"/>
    <w:rsid w:val="00514BD8"/>
    <w:rPr>
      <w:rFonts w:ascii="Courier New" w:hAnsi="Courier New" w:cs="Courier New"/>
    </w:rPr>
  </w:style>
  <w:style w:type="character" w:customStyle="1" w:styleId="WW8Num1z2">
    <w:name w:val="WW8Num1z2"/>
    <w:rsid w:val="00514BD8"/>
    <w:rPr>
      <w:rFonts w:ascii="Wingdings" w:hAnsi="Wingdings"/>
    </w:rPr>
  </w:style>
  <w:style w:type="character" w:customStyle="1" w:styleId="WW8Num5z1">
    <w:name w:val="WW8Num5z1"/>
    <w:rsid w:val="00514BD8"/>
    <w:rPr>
      <w:rFonts w:ascii="Courier New" w:hAnsi="Courier New" w:cs="Courier New"/>
    </w:rPr>
  </w:style>
  <w:style w:type="character" w:customStyle="1" w:styleId="WW8Num5z2">
    <w:name w:val="WW8Num5z2"/>
    <w:rsid w:val="00514BD8"/>
    <w:rPr>
      <w:rFonts w:ascii="Wingdings" w:hAnsi="Wingdings"/>
    </w:rPr>
  </w:style>
  <w:style w:type="character" w:customStyle="1" w:styleId="WW8Num6z0">
    <w:name w:val="WW8Num6z0"/>
    <w:rsid w:val="00514BD8"/>
    <w:rPr>
      <w:rFonts w:ascii="Symbol" w:hAnsi="Symbol"/>
    </w:rPr>
  </w:style>
  <w:style w:type="character" w:customStyle="1" w:styleId="WW8Num6z1">
    <w:name w:val="WW8Num6z1"/>
    <w:rsid w:val="00514BD8"/>
    <w:rPr>
      <w:rFonts w:ascii="Courier New" w:hAnsi="Courier New" w:cs="Courier New"/>
    </w:rPr>
  </w:style>
  <w:style w:type="character" w:customStyle="1" w:styleId="WW8Num6z2">
    <w:name w:val="WW8Num6z2"/>
    <w:rsid w:val="00514BD8"/>
    <w:rPr>
      <w:rFonts w:ascii="Wingdings" w:hAnsi="Wingdings"/>
    </w:rPr>
  </w:style>
  <w:style w:type="character" w:customStyle="1" w:styleId="WW8Num9z0">
    <w:name w:val="WW8Num9z0"/>
    <w:rsid w:val="00514BD8"/>
    <w:rPr>
      <w:rFonts w:ascii="Symbol" w:hAnsi="Symbol"/>
    </w:rPr>
  </w:style>
  <w:style w:type="character" w:customStyle="1" w:styleId="WW8Num9z1">
    <w:name w:val="WW8Num9z1"/>
    <w:rsid w:val="00514BD8"/>
    <w:rPr>
      <w:rFonts w:ascii="Courier New" w:hAnsi="Courier New" w:cs="Courier New"/>
    </w:rPr>
  </w:style>
  <w:style w:type="character" w:customStyle="1" w:styleId="WW8Num9z2">
    <w:name w:val="WW8Num9z2"/>
    <w:rsid w:val="00514BD8"/>
    <w:rPr>
      <w:rFonts w:ascii="Wingdings" w:hAnsi="Wingdings"/>
    </w:rPr>
  </w:style>
  <w:style w:type="character" w:customStyle="1" w:styleId="WW8Num12z0">
    <w:name w:val="WW8Num12z0"/>
    <w:rsid w:val="00514BD8"/>
    <w:rPr>
      <w:rFonts w:ascii="Symbol" w:hAnsi="Symbol"/>
    </w:rPr>
  </w:style>
  <w:style w:type="character" w:customStyle="1" w:styleId="WW8Num15z0">
    <w:name w:val="WW8Num15z0"/>
    <w:rsid w:val="00514BD8"/>
    <w:rPr>
      <w:rFonts w:ascii="Symbol" w:hAnsi="Symbol"/>
    </w:rPr>
  </w:style>
  <w:style w:type="character" w:customStyle="1" w:styleId="Domylnaczcionkaakapitu1">
    <w:name w:val="Domyślna czcionka akapitu1"/>
    <w:rsid w:val="00514BD8"/>
  </w:style>
  <w:style w:type="character" w:customStyle="1" w:styleId="Znakiprzypiswdolnych">
    <w:name w:val="Znaki przypisów dolnych"/>
    <w:basedOn w:val="Domylnaczcionkaakapitu1"/>
    <w:rsid w:val="00514BD8"/>
    <w:rPr>
      <w:vertAlign w:val="superscript"/>
    </w:rPr>
  </w:style>
  <w:style w:type="character" w:styleId="Odwoanieprzypisudolnego">
    <w:name w:val="footnote reference"/>
    <w:semiHidden/>
    <w:rsid w:val="00514BD8"/>
    <w:rPr>
      <w:vertAlign w:val="superscript"/>
    </w:rPr>
  </w:style>
  <w:style w:type="character" w:customStyle="1" w:styleId="Znakiprzypiswkocowych">
    <w:name w:val="Znaki przypisów końcowych"/>
    <w:rsid w:val="00514BD8"/>
    <w:rPr>
      <w:vertAlign w:val="superscript"/>
    </w:rPr>
  </w:style>
  <w:style w:type="character" w:customStyle="1" w:styleId="WW-Znakiprzypiswkocowych">
    <w:name w:val="WW-Znaki przypisów końcowych"/>
    <w:rsid w:val="00514BD8"/>
  </w:style>
  <w:style w:type="character" w:styleId="Odwoanieprzypisukocowego">
    <w:name w:val="endnote reference"/>
    <w:semiHidden/>
    <w:rsid w:val="00514BD8"/>
    <w:rPr>
      <w:vertAlign w:val="superscript"/>
    </w:rPr>
  </w:style>
  <w:style w:type="paragraph" w:customStyle="1" w:styleId="Nagwek1">
    <w:name w:val="Nagłówek1"/>
    <w:basedOn w:val="Normalny"/>
    <w:next w:val="Tekstpodstawowy"/>
    <w:rsid w:val="00514BD8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Tekstpodstawowy">
    <w:name w:val="Body Text"/>
    <w:basedOn w:val="Normalny"/>
    <w:rsid w:val="00514BD8"/>
    <w:pPr>
      <w:spacing w:after="120"/>
    </w:pPr>
  </w:style>
  <w:style w:type="paragraph" w:styleId="Lista">
    <w:name w:val="List"/>
    <w:basedOn w:val="Tekstpodstawowy"/>
    <w:rsid w:val="00514BD8"/>
    <w:rPr>
      <w:rFonts w:cs="Tahoma"/>
    </w:rPr>
  </w:style>
  <w:style w:type="paragraph" w:customStyle="1" w:styleId="Podpis1">
    <w:name w:val="Podpis1"/>
    <w:basedOn w:val="Normalny"/>
    <w:rsid w:val="00514BD8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514BD8"/>
    <w:pPr>
      <w:suppressLineNumbers/>
    </w:pPr>
    <w:rPr>
      <w:rFonts w:cs="Tahoma"/>
    </w:rPr>
  </w:style>
  <w:style w:type="paragraph" w:styleId="Tekstprzypisudolnego">
    <w:name w:val="footnote text"/>
    <w:basedOn w:val="Normalny"/>
    <w:semiHidden/>
    <w:rsid w:val="00514BD8"/>
    <w:rPr>
      <w:sz w:val="20"/>
      <w:szCs w:val="20"/>
    </w:rPr>
  </w:style>
  <w:style w:type="paragraph" w:customStyle="1" w:styleId="Zawartotabeli">
    <w:name w:val="Zawartość tabeli"/>
    <w:basedOn w:val="Normalny"/>
    <w:rsid w:val="00514BD8"/>
    <w:pPr>
      <w:suppressLineNumbers/>
    </w:pPr>
  </w:style>
  <w:style w:type="paragraph" w:customStyle="1" w:styleId="Nagwektabeli">
    <w:name w:val="Nagłówek tabeli"/>
    <w:basedOn w:val="Zawartotabeli"/>
    <w:rsid w:val="00514BD8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514BD8"/>
  </w:style>
  <w:style w:type="table" w:styleId="Tabela-Siatka">
    <w:name w:val="Table Grid"/>
    <w:basedOn w:val="Standardowy"/>
    <w:rsid w:val="0094092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tyl1">
    <w:name w:val="Styl1"/>
    <w:rsid w:val="008D41FB"/>
    <w:pPr>
      <w:numPr>
        <w:numId w:val="33"/>
      </w:numPr>
    </w:pPr>
  </w:style>
  <w:style w:type="paragraph" w:styleId="Tekstdymka">
    <w:name w:val="Balloon Text"/>
    <w:basedOn w:val="Normalny"/>
    <w:link w:val="TekstdymkaZnak"/>
    <w:rsid w:val="00214B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14B0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599CA-E42B-4AFF-AC3E-232DD60F8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1016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Refundacje</Company>
  <LinksUpToDate>false</LinksUpToDate>
  <CharactersWithSpaces>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u_puls</dc:creator>
  <cp:keywords/>
  <dc:description/>
  <cp:lastModifiedBy>Kierownik ROA</cp:lastModifiedBy>
  <cp:revision>9</cp:revision>
  <cp:lastPrinted>2010-01-12T10:46:00Z</cp:lastPrinted>
  <dcterms:created xsi:type="dcterms:W3CDTF">2010-01-12T10:18:00Z</dcterms:created>
  <dcterms:modified xsi:type="dcterms:W3CDTF">2010-01-14T09:00:00Z</dcterms:modified>
</cp:coreProperties>
</file>